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F61D87" w14:textId="3E16185F" w:rsidR="00A87D2E" w:rsidRPr="00760514" w:rsidRDefault="00A1191C" w:rsidP="00A1191C">
      <w:pPr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b/>
          <w:sz w:val="24"/>
          <w:u w:val="single"/>
        </w:rPr>
        <w:t>SONDERFÄLLE: Besondere Vorkommnisse bei Veranstaltungen</w:t>
      </w:r>
      <w:r w:rsidRPr="00760514">
        <w:rPr>
          <w:rFonts w:asciiTheme="minorHAnsi" w:hAnsiTheme="minorHAnsi" w:cstheme="minorHAnsi"/>
          <w:sz w:val="24"/>
        </w:rPr>
        <w:t xml:space="preserve">- </w:t>
      </w:r>
    </w:p>
    <w:p w14:paraId="12D7829C" w14:textId="1006486C" w:rsidR="00A1191C" w:rsidRPr="00760514" w:rsidRDefault="00A1191C" w:rsidP="00A1191C">
      <w:pPr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b/>
          <w:sz w:val="24"/>
        </w:rPr>
        <w:t xml:space="preserve">Feuerwerk - </w:t>
      </w:r>
    </w:p>
    <w:tbl>
      <w:tblPr>
        <w:tblW w:w="10998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5495"/>
        <w:gridCol w:w="5503"/>
      </w:tblGrid>
      <w:tr w:rsidR="00A1191C" w:rsidRPr="00760514" w14:paraId="307FD749" w14:textId="77777777" w:rsidTr="00DA166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A67D8" w14:textId="77777777" w:rsidR="00A1191C" w:rsidRPr="00760514" w:rsidRDefault="00A1191C" w:rsidP="00760514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  <w:r w:rsidRPr="00760514">
              <w:rPr>
                <w:rFonts w:asciiTheme="minorHAnsi" w:hAnsiTheme="minorHAnsi" w:cstheme="minorHAnsi"/>
                <w:b/>
                <w:sz w:val="24"/>
              </w:rPr>
              <w:t>Die Gäste möchten mitbringen: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ECD1E" w14:textId="77777777" w:rsidR="00A1191C" w:rsidRPr="00760514" w:rsidRDefault="00A1191C" w:rsidP="00760514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  <w:r w:rsidRPr="00760514">
              <w:rPr>
                <w:rFonts w:asciiTheme="minorHAnsi" w:hAnsiTheme="minorHAnsi" w:cstheme="minorHAnsi"/>
                <w:b/>
                <w:sz w:val="24"/>
              </w:rPr>
              <w:t>Die Gäste sind</w:t>
            </w:r>
          </w:p>
        </w:tc>
      </w:tr>
      <w:tr w:rsidR="00A1191C" w:rsidRPr="00760514" w14:paraId="535E2B4C" w14:textId="77777777" w:rsidTr="00DA166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2C7C3" w14:textId="055DBD8F" w:rsidR="00A1191C" w:rsidRPr="00DA166F" w:rsidRDefault="00A1191C" w:rsidP="00760514">
            <w:pPr>
              <w:spacing w:line="360" w:lineRule="auto"/>
              <w:rPr>
                <w:rFonts w:asciiTheme="minorHAnsi" w:hAnsiTheme="minorHAnsi" w:cstheme="minorHAnsi"/>
                <w:b/>
                <w:i/>
                <w:iCs/>
                <w:color w:val="538135" w:themeColor="accent6" w:themeShade="BF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Kuchen</w:t>
            </w:r>
            <w:r w:rsidR="00DA166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A166F" w:rsidRP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>mit</w:t>
            </w:r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 xml:space="preserve"> Tellergeld möglich (5 Euro)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65F2D" w14:textId="7A5F38D7" w:rsidR="00A1191C" w:rsidRPr="00DA166F" w:rsidRDefault="00A1191C" w:rsidP="00760514">
            <w:pPr>
              <w:spacing w:line="360" w:lineRule="auto"/>
              <w:rPr>
                <w:rFonts w:asciiTheme="minorHAnsi" w:hAnsiTheme="minorHAnsi" w:cstheme="minorHAnsi"/>
                <w:b/>
                <w:i/>
                <w:iCs/>
                <w:color w:val="70AD47" w:themeColor="accent6"/>
                <w:sz w:val="24"/>
              </w:rPr>
            </w:pPr>
            <w:r w:rsidRPr="00760514">
              <w:rPr>
                <w:rFonts w:asciiTheme="minorHAnsi" w:hAnsiTheme="minorHAnsi" w:cstheme="minorHAnsi"/>
                <w:b/>
                <w:sz w:val="24"/>
              </w:rPr>
              <w:t>Kinder</w:t>
            </w:r>
            <w:r w:rsidR="00DA166F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="00DA166F">
              <w:rPr>
                <w:rFonts w:asciiTheme="minorHAnsi" w:hAnsiTheme="minorHAnsi" w:cstheme="minorHAnsi"/>
                <w:b/>
                <w:i/>
                <w:iCs/>
                <w:color w:val="70AD47" w:themeColor="accent6"/>
                <w:sz w:val="24"/>
              </w:rPr>
              <w:t>gesunde, frische Kost optisch und thematisch aufbereitet</w:t>
            </w:r>
          </w:p>
        </w:tc>
      </w:tr>
      <w:tr w:rsidR="00A1191C" w:rsidRPr="00760514" w14:paraId="69E89F21" w14:textId="77777777" w:rsidTr="00DA166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FD64D" w14:textId="3DF207A5" w:rsidR="00A1191C" w:rsidRPr="00DA166F" w:rsidRDefault="00D8701E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Torten</w:t>
            </w:r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 xml:space="preserve"> privat nicht möglich, da HACCP- nur von einem gewerblichen Betrieb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D440E" w14:textId="529DF1AB" w:rsidR="00A1191C" w:rsidRPr="00DA166F" w:rsidRDefault="00A1191C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Veganer</w:t>
            </w:r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 xml:space="preserve"> keine tierischen Produkte</w:t>
            </w:r>
          </w:p>
        </w:tc>
      </w:tr>
      <w:tr w:rsidR="00A1191C" w:rsidRPr="00760514" w14:paraId="04781125" w14:textId="77777777" w:rsidTr="00DA166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DB139" w14:textId="60A030E5" w:rsidR="00A1191C" w:rsidRPr="00DA166F" w:rsidRDefault="00D8701E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Wein</w:t>
            </w:r>
            <w:r w:rsidR="00DA166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>Korkgeld (für Entsorgung, Kühlung, Bereitstellen und Vorbereiten von Gläsern)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08C2B" w14:textId="77777777" w:rsidR="00A1191C" w:rsidRDefault="00A1191C" w:rsidP="00760514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Vegetarier</w:t>
            </w:r>
          </w:p>
          <w:p w14:paraId="1FF49154" w14:textId="27F73E05" w:rsidR="00DA166F" w:rsidRPr="00DA166F" w:rsidRDefault="00DA166F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>Kein Fleisch und Fisch</w:t>
            </w:r>
          </w:p>
        </w:tc>
      </w:tr>
      <w:tr w:rsidR="00A1191C" w:rsidRPr="00760514" w14:paraId="1FDED554" w14:textId="77777777" w:rsidTr="00DA166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672D0" w14:textId="6D84F7D4" w:rsidR="00A1191C" w:rsidRPr="00DA166F" w:rsidRDefault="001A6184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Spezialitäten</w:t>
            </w:r>
            <w:r w:rsidR="00DA166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>nur von gewerblichen Betrieben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F5C24" w14:textId="5D2572AA" w:rsidR="00A1191C" w:rsidRPr="00DA166F" w:rsidRDefault="00760514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proofErr w:type="gramStart"/>
            <w:r w:rsidRPr="00760514">
              <w:rPr>
                <w:rFonts w:asciiTheme="minorHAnsi" w:hAnsiTheme="minorHAnsi" w:cstheme="minorHAnsi"/>
                <w:sz w:val="24"/>
              </w:rPr>
              <w:t>Glutenempfindlich</w:t>
            </w:r>
            <w:r w:rsidR="00DA166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 xml:space="preserve"> Buchweizen</w:t>
            </w:r>
            <w:proofErr w:type="gramEnd"/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>, Dinkel, Amaranth, Mais, Reis ist möglich</w:t>
            </w:r>
          </w:p>
        </w:tc>
      </w:tr>
      <w:tr w:rsidR="00A1191C" w:rsidRPr="00760514" w14:paraId="07BEE6DA" w14:textId="77777777" w:rsidTr="00DA166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AC1EB" w14:textId="1F84AA16" w:rsidR="00A1191C" w:rsidRPr="00DA166F" w:rsidRDefault="001A6184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Tiere</w:t>
            </w:r>
            <w:r w:rsidR="00DA166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A166F"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>keine für die Allgemeinheit gefährlichen Tierarten, ekelerregende oder artgeschützten Tiere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E3C60" w14:textId="2FF9F9DD" w:rsidR="00A1191C" w:rsidRPr="00DA166F" w:rsidRDefault="00DA166F" w:rsidP="00760514">
            <w:pPr>
              <w:spacing w:line="360" w:lineRule="auto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</w:pPr>
            <w:r w:rsidRPr="00760514">
              <w:rPr>
                <w:rFonts w:asciiTheme="minorHAnsi" w:hAnsiTheme="minorHAnsi" w:cstheme="minorHAnsi"/>
                <w:sz w:val="24"/>
              </w:rPr>
              <w:t>Sportler</w:t>
            </w:r>
            <w:r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</w:rPr>
              <w:t xml:space="preserve"> Eiweiß- und Kohlenhydratreiche Kost</w:t>
            </w:r>
          </w:p>
        </w:tc>
      </w:tr>
    </w:tbl>
    <w:p w14:paraId="362FCA51" w14:textId="484BE460" w:rsidR="00A1191C" w:rsidRPr="00760514" w:rsidRDefault="005A21D5" w:rsidP="00760514">
      <w:pPr>
        <w:rPr>
          <w:rFonts w:asciiTheme="minorHAnsi" w:hAnsiTheme="minorHAnsi" w:cstheme="minorHAnsi"/>
          <w:b/>
          <w:bCs/>
          <w:sz w:val="24"/>
          <w:highlight w:val="yellow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935" distR="114935" simplePos="0" relativeHeight="251646976" behindDoc="0" locked="0" layoutInCell="1" allowOverlap="1" wp14:anchorId="3EC26288" wp14:editId="3E2BA2D7">
                <wp:simplePos x="0" y="0"/>
                <wp:positionH relativeFrom="column">
                  <wp:posOffset>5354955</wp:posOffset>
                </wp:positionH>
                <wp:positionV relativeFrom="paragraph">
                  <wp:posOffset>26035</wp:posOffset>
                </wp:positionV>
                <wp:extent cx="1520825" cy="844550"/>
                <wp:effectExtent l="19050" t="19050" r="41275" b="5080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8445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BF9445" w14:textId="77777777" w:rsidR="00085862" w:rsidRPr="005A21D5" w:rsidRDefault="00085862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5A21D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Achten Sie auf </w:t>
                            </w:r>
                          </w:p>
                          <w:p w14:paraId="06A7F5BC" w14:textId="77777777" w:rsidR="00085862" w:rsidRPr="005A21D5" w:rsidRDefault="00085862" w:rsidP="000C673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0"/>
                                <w:tab w:val="num" w:pos="-360"/>
                              </w:tabs>
                              <w:ind w:left="360"/>
                              <w:rPr>
                                <w:sz w:val="20"/>
                                <w:szCs w:val="18"/>
                              </w:rPr>
                            </w:pPr>
                            <w:r w:rsidRPr="005A21D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Haltung</w:t>
                            </w:r>
                          </w:p>
                          <w:p w14:paraId="748AD887" w14:textId="77777777" w:rsidR="00085862" w:rsidRPr="005A21D5" w:rsidRDefault="00085862" w:rsidP="000C6737">
                            <w:pPr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0"/>
                                <w:szCs w:val="18"/>
                              </w:rPr>
                            </w:pPr>
                            <w:r w:rsidRPr="005A21D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Sprache</w:t>
                            </w:r>
                          </w:p>
                          <w:p w14:paraId="0DA1ABD5" w14:textId="77777777" w:rsidR="00085862" w:rsidRPr="005A21D5" w:rsidRDefault="00085862" w:rsidP="000C6737">
                            <w:pPr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0"/>
                                <w:szCs w:val="18"/>
                              </w:rPr>
                            </w:pPr>
                            <w:r w:rsidRPr="005A21D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Abstand</w:t>
                            </w:r>
                          </w:p>
                          <w:p w14:paraId="0E49B65D" w14:textId="77777777" w:rsidR="00085862" w:rsidRPr="005A21D5" w:rsidRDefault="00085862" w:rsidP="000C6737">
                            <w:pPr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A21D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12"/>
                                <w:szCs w:val="14"/>
                              </w:rPr>
                              <w:t>Ausstrahlung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262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1.65pt;margin-top:2.05pt;width:119.75pt;height:66.5pt;z-index:2516469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" fillcolor="#9bbb59" strokecolor="#f2f2f2" strokeweight="3pt">
                <v:shadow on="t" color="#4e6128" opacity=".5" offset="1pt"/>
                <v:textbox>
                  <w:txbxContent>
                    <w:p w14:paraId="2EBF9445" w14:textId="77777777" w:rsidR="00085862" w:rsidRPr="005A21D5" w:rsidRDefault="00085862">
                      <w:pPr>
                        <w:rPr>
                          <w:sz w:val="20"/>
                          <w:szCs w:val="18"/>
                        </w:rPr>
                      </w:pPr>
                      <w:r w:rsidRPr="005A21D5">
                        <w:rPr>
                          <w:b/>
                          <w:bCs/>
                          <w:sz w:val="14"/>
                          <w:szCs w:val="14"/>
                        </w:rPr>
                        <w:t xml:space="preserve">Achten Sie auf </w:t>
                      </w:r>
                    </w:p>
                    <w:p w14:paraId="06A7F5BC" w14:textId="77777777" w:rsidR="00085862" w:rsidRPr="005A21D5" w:rsidRDefault="00085862" w:rsidP="000C6737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0"/>
                          <w:tab w:val="num" w:pos="-360"/>
                        </w:tabs>
                        <w:ind w:left="360"/>
                        <w:rPr>
                          <w:sz w:val="20"/>
                          <w:szCs w:val="18"/>
                        </w:rPr>
                      </w:pPr>
                      <w:r w:rsidRPr="005A21D5">
                        <w:rPr>
                          <w:b/>
                          <w:bCs/>
                          <w:sz w:val="14"/>
                          <w:szCs w:val="14"/>
                        </w:rPr>
                        <w:t>Haltung</w:t>
                      </w:r>
                    </w:p>
                    <w:p w14:paraId="748AD887" w14:textId="77777777" w:rsidR="00085862" w:rsidRPr="005A21D5" w:rsidRDefault="00085862" w:rsidP="000C6737">
                      <w:pPr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0"/>
                          <w:szCs w:val="18"/>
                        </w:rPr>
                      </w:pPr>
                      <w:r w:rsidRPr="005A21D5">
                        <w:rPr>
                          <w:b/>
                          <w:bCs/>
                          <w:sz w:val="14"/>
                          <w:szCs w:val="14"/>
                        </w:rPr>
                        <w:t>Sprache</w:t>
                      </w:r>
                    </w:p>
                    <w:p w14:paraId="0DA1ABD5" w14:textId="77777777" w:rsidR="00085862" w:rsidRPr="005A21D5" w:rsidRDefault="00085862" w:rsidP="000C6737">
                      <w:pPr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0"/>
                          <w:szCs w:val="18"/>
                        </w:rPr>
                      </w:pPr>
                      <w:r w:rsidRPr="005A21D5">
                        <w:rPr>
                          <w:b/>
                          <w:bCs/>
                          <w:sz w:val="14"/>
                          <w:szCs w:val="14"/>
                        </w:rPr>
                        <w:t>Abstand</w:t>
                      </w:r>
                    </w:p>
                    <w:p w14:paraId="0E49B65D" w14:textId="77777777" w:rsidR="00085862" w:rsidRPr="005A21D5" w:rsidRDefault="00085862" w:rsidP="000C6737">
                      <w:pPr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A21D5">
                        <w:rPr>
                          <w:rFonts w:ascii="Arial" w:hAnsi="Arial" w:cs="Arial"/>
                          <w:b/>
                          <w:bCs/>
                          <w:color w:val="0000FF"/>
                          <w:sz w:val="12"/>
                          <w:szCs w:val="14"/>
                        </w:rPr>
                        <w:t>Ausstrahlung</w:t>
                      </w:r>
                    </w:p>
                  </w:txbxContent>
                </v:textbox>
              </v:shape>
            </w:pict>
          </mc:Fallback>
        </mc:AlternateContent>
      </w:r>
    </w:p>
    <w:p w14:paraId="627148B6" w14:textId="64885C29" w:rsidR="00A87D2E" w:rsidRPr="00760514" w:rsidRDefault="00A87D2E" w:rsidP="001A6184">
      <w:pPr>
        <w:jc w:val="center"/>
        <w:rPr>
          <w:rFonts w:asciiTheme="minorHAnsi" w:hAnsiTheme="minorHAnsi" w:cstheme="minorHAnsi"/>
          <w:b/>
          <w:bCs/>
          <w:sz w:val="24"/>
          <w:highlight w:val="yellow"/>
        </w:rPr>
      </w:pPr>
      <w:r w:rsidRPr="00760514">
        <w:rPr>
          <w:rFonts w:asciiTheme="minorHAnsi" w:hAnsiTheme="minorHAnsi" w:cstheme="minorHAnsi"/>
          <w:b/>
          <w:bCs/>
          <w:sz w:val="24"/>
          <w:highlight w:val="yellow"/>
        </w:rPr>
        <w:t>Das Verkaufsgespräch führen</w:t>
      </w:r>
    </w:p>
    <w:p w14:paraId="2EFF4C4E" w14:textId="77777777" w:rsidR="00A87D2E" w:rsidRPr="00760514" w:rsidRDefault="00A87D2E">
      <w:pPr>
        <w:rPr>
          <w:rFonts w:asciiTheme="minorHAnsi" w:hAnsiTheme="minorHAnsi" w:cstheme="minorHAnsi"/>
          <w:b/>
          <w:bCs/>
          <w:sz w:val="24"/>
          <w:highlight w:val="yellow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2588"/>
        <w:gridCol w:w="6009"/>
      </w:tblGrid>
      <w:tr w:rsidR="00A1191C" w:rsidRPr="00760514" w14:paraId="5D3AA765" w14:textId="77777777" w:rsidTr="005A21D5">
        <w:tc>
          <w:tcPr>
            <w:tcW w:w="2313" w:type="dxa"/>
            <w:shd w:val="clear" w:color="auto" w:fill="auto"/>
          </w:tcPr>
          <w:p w14:paraId="131F0C2E" w14:textId="460A2D93" w:rsidR="00A1191C" w:rsidRPr="00760514" w:rsidRDefault="00DA166F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Phasen</w:t>
            </w:r>
          </w:p>
          <w:p w14:paraId="2922EAE6" w14:textId="77777777" w:rsidR="001A6184" w:rsidRPr="00760514" w:rsidRDefault="001A6184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3B9A3725" w14:textId="77777777" w:rsidR="00A1191C" w:rsidRPr="00760514" w:rsidRDefault="00090C6F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Was?</w:t>
            </w:r>
          </w:p>
        </w:tc>
        <w:tc>
          <w:tcPr>
            <w:tcW w:w="6009" w:type="dxa"/>
            <w:shd w:val="clear" w:color="auto" w:fill="auto"/>
          </w:tcPr>
          <w:p w14:paraId="26426C1F" w14:textId="77777777" w:rsidR="00A1191C" w:rsidRPr="00760514" w:rsidRDefault="00090C6F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Wie?</w:t>
            </w:r>
          </w:p>
        </w:tc>
      </w:tr>
      <w:tr w:rsidR="00A1191C" w:rsidRPr="00760514" w14:paraId="6F9142E0" w14:textId="77777777" w:rsidTr="005A21D5">
        <w:tc>
          <w:tcPr>
            <w:tcW w:w="2313" w:type="dxa"/>
            <w:shd w:val="clear" w:color="auto" w:fill="auto"/>
          </w:tcPr>
          <w:p w14:paraId="2E34A822" w14:textId="77777777" w:rsidR="00A1191C" w:rsidRPr="00760514" w:rsidRDefault="00A1191C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Begrüßungsphase</w:t>
            </w:r>
          </w:p>
        </w:tc>
        <w:tc>
          <w:tcPr>
            <w:tcW w:w="2588" w:type="dxa"/>
            <w:shd w:val="clear" w:color="auto" w:fill="auto"/>
          </w:tcPr>
          <w:p w14:paraId="3522DD0B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Begrüßung</w:t>
            </w:r>
          </w:p>
        </w:tc>
        <w:tc>
          <w:tcPr>
            <w:tcW w:w="6009" w:type="dxa"/>
            <w:shd w:val="clear" w:color="auto" w:fill="auto"/>
          </w:tcPr>
          <w:p w14:paraId="1586CDC9" w14:textId="5E40B61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Herzlich willkommen, </w:t>
            </w:r>
            <w:r w:rsidR="00FD08F1">
              <w:rPr>
                <w:rFonts w:asciiTheme="minorHAnsi" w:hAnsiTheme="minorHAnsi" w:cstheme="minorHAnsi"/>
                <w:bCs/>
                <w:sz w:val="24"/>
              </w:rPr>
              <w:t>mein Name ist</w:t>
            </w: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 ___________ und </w:t>
            </w:r>
            <w:r w:rsidR="00FD08F1">
              <w:rPr>
                <w:rFonts w:asciiTheme="minorHAnsi" w:hAnsiTheme="minorHAnsi" w:cstheme="minorHAnsi"/>
                <w:bCs/>
                <w:sz w:val="24"/>
              </w:rPr>
              <w:t xml:space="preserve">ich </w:t>
            </w:r>
            <w:r w:rsidRPr="00760514">
              <w:rPr>
                <w:rFonts w:asciiTheme="minorHAnsi" w:hAnsiTheme="minorHAnsi" w:cstheme="minorHAnsi"/>
                <w:bCs/>
                <w:sz w:val="24"/>
                <w:u w:val="single"/>
              </w:rPr>
              <w:t xml:space="preserve">bin </w:t>
            </w:r>
            <w:r w:rsidRPr="00760514">
              <w:rPr>
                <w:rFonts w:asciiTheme="minorHAnsi" w:hAnsiTheme="minorHAnsi" w:cstheme="minorHAnsi"/>
                <w:bCs/>
                <w:sz w:val="24"/>
              </w:rPr>
              <w:t>Verkaufsassistentin im Hotel</w:t>
            </w:r>
          </w:p>
        </w:tc>
      </w:tr>
      <w:tr w:rsidR="00A1191C" w:rsidRPr="00760514" w14:paraId="36B8B4FD" w14:textId="77777777" w:rsidTr="005A21D5">
        <w:tc>
          <w:tcPr>
            <w:tcW w:w="2313" w:type="dxa"/>
            <w:shd w:val="clear" w:color="auto" w:fill="auto"/>
          </w:tcPr>
          <w:p w14:paraId="32BF87AF" w14:textId="77777777" w:rsidR="00A1191C" w:rsidRPr="00760514" w:rsidRDefault="00A1191C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78C5053C" w14:textId="73968C22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Platz anbieten –</w:t>
            </w:r>
            <w:proofErr w:type="spellStart"/>
            <w:r w:rsidRPr="00760514">
              <w:rPr>
                <w:rFonts w:asciiTheme="minorHAnsi" w:hAnsiTheme="minorHAnsi" w:cstheme="minorHAnsi"/>
                <w:bCs/>
                <w:sz w:val="24"/>
              </w:rPr>
              <w:t>evt</w:t>
            </w:r>
            <w:r w:rsidR="00FD08F1">
              <w:rPr>
                <w:rFonts w:asciiTheme="minorHAnsi" w:hAnsiTheme="minorHAnsi" w:cstheme="minorHAnsi"/>
                <w:bCs/>
                <w:sz w:val="24"/>
              </w:rPr>
              <w:t>.</w:t>
            </w:r>
            <w:proofErr w:type="spellEnd"/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 behilflich sein</w:t>
            </w:r>
          </w:p>
        </w:tc>
        <w:tc>
          <w:tcPr>
            <w:tcW w:w="6009" w:type="dxa"/>
            <w:shd w:val="clear" w:color="auto" w:fill="auto"/>
          </w:tcPr>
          <w:p w14:paraId="3966C5A2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Bitte nehmen Sie Platz (Gesprächspartner sitzt immer gegenüber)</w:t>
            </w:r>
          </w:p>
        </w:tc>
      </w:tr>
      <w:tr w:rsidR="00A1191C" w:rsidRPr="00760514" w14:paraId="66E09B6F" w14:textId="77777777" w:rsidTr="005A21D5">
        <w:tc>
          <w:tcPr>
            <w:tcW w:w="2313" w:type="dxa"/>
            <w:shd w:val="clear" w:color="auto" w:fill="auto"/>
          </w:tcPr>
          <w:p w14:paraId="67041F48" w14:textId="77777777" w:rsidR="00A1191C" w:rsidRPr="00760514" w:rsidRDefault="00A1191C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2430F10A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Getränk anbieten</w:t>
            </w:r>
          </w:p>
        </w:tc>
        <w:tc>
          <w:tcPr>
            <w:tcW w:w="6009" w:type="dxa"/>
            <w:shd w:val="clear" w:color="auto" w:fill="auto"/>
          </w:tcPr>
          <w:p w14:paraId="049BC4FC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Ein Glas </w:t>
            </w:r>
            <w:proofErr w:type="gramStart"/>
            <w:r w:rsidRPr="00760514">
              <w:rPr>
                <w:rFonts w:asciiTheme="minorHAnsi" w:hAnsiTheme="minorHAnsi" w:cstheme="minorHAnsi"/>
                <w:bCs/>
                <w:sz w:val="24"/>
              </w:rPr>
              <w:t>…,</w:t>
            </w:r>
            <w:r w:rsidR="00664967" w:rsidRPr="00760514">
              <w:rPr>
                <w:rFonts w:asciiTheme="minorHAnsi" w:hAnsiTheme="minorHAnsi" w:cstheme="minorHAnsi"/>
                <w:bCs/>
                <w:sz w:val="24"/>
              </w:rPr>
              <w:t xml:space="preserve">   </w:t>
            </w:r>
            <w:proofErr w:type="gramEnd"/>
            <w:r w:rsidRPr="00760514">
              <w:rPr>
                <w:rFonts w:asciiTheme="minorHAnsi" w:hAnsiTheme="minorHAnsi" w:cstheme="minorHAnsi"/>
                <w:bCs/>
                <w:sz w:val="24"/>
              </w:rPr>
              <w:t>…,</w:t>
            </w:r>
            <w:r w:rsidR="00664967" w:rsidRPr="00760514">
              <w:rPr>
                <w:rFonts w:asciiTheme="minorHAnsi" w:hAnsiTheme="minorHAnsi" w:cstheme="minorHAnsi"/>
                <w:bCs/>
                <w:sz w:val="24"/>
              </w:rPr>
              <w:t xml:space="preserve">   </w:t>
            </w: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 … oder einen Kaffee? – keine offenen Fragen</w:t>
            </w:r>
            <w:r w:rsidR="00664967" w:rsidRPr="00760514">
              <w:rPr>
                <w:rFonts w:asciiTheme="minorHAnsi" w:hAnsiTheme="minorHAnsi" w:cstheme="minorHAnsi"/>
                <w:bCs/>
                <w:sz w:val="24"/>
              </w:rPr>
              <w:t>!</w:t>
            </w:r>
          </w:p>
        </w:tc>
      </w:tr>
      <w:tr w:rsidR="00A1191C" w:rsidRPr="00760514" w14:paraId="13A05BD9" w14:textId="77777777" w:rsidTr="005A21D5">
        <w:tc>
          <w:tcPr>
            <w:tcW w:w="2313" w:type="dxa"/>
            <w:shd w:val="clear" w:color="auto" w:fill="auto"/>
          </w:tcPr>
          <w:p w14:paraId="51B7F1C0" w14:textId="77777777" w:rsidR="00A1191C" w:rsidRPr="00760514" w:rsidRDefault="00090C6F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Gesprächseröffnung</w:t>
            </w:r>
          </w:p>
        </w:tc>
        <w:tc>
          <w:tcPr>
            <w:tcW w:w="2588" w:type="dxa"/>
            <w:shd w:val="clear" w:color="auto" w:fill="auto"/>
          </w:tcPr>
          <w:p w14:paraId="18C23954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Smalltalk</w:t>
            </w:r>
          </w:p>
        </w:tc>
        <w:tc>
          <w:tcPr>
            <w:tcW w:w="6009" w:type="dxa"/>
            <w:shd w:val="clear" w:color="auto" w:fill="auto"/>
          </w:tcPr>
          <w:p w14:paraId="6E1E188A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Frage über Anreise, Wetter – immer positive Themen</w:t>
            </w:r>
          </w:p>
        </w:tc>
      </w:tr>
      <w:tr w:rsidR="00A1191C" w:rsidRPr="00760514" w14:paraId="272A1B17" w14:textId="77777777" w:rsidTr="005A21D5">
        <w:tc>
          <w:tcPr>
            <w:tcW w:w="2313" w:type="dxa"/>
            <w:shd w:val="clear" w:color="auto" w:fill="auto"/>
          </w:tcPr>
          <w:p w14:paraId="09F05519" w14:textId="77777777" w:rsidR="00A1191C" w:rsidRPr="00760514" w:rsidRDefault="00A1191C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63FD5B93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Wünsche / Vorstellungen über VA erfragen</w:t>
            </w:r>
          </w:p>
        </w:tc>
        <w:tc>
          <w:tcPr>
            <w:tcW w:w="6009" w:type="dxa"/>
            <w:shd w:val="clear" w:color="auto" w:fill="auto"/>
          </w:tcPr>
          <w:p w14:paraId="09AEF8C9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Welche </w:t>
            </w:r>
            <w:r w:rsidR="00E226DF" w:rsidRPr="00760514">
              <w:rPr>
                <w:rFonts w:asciiTheme="minorHAnsi" w:hAnsiTheme="minorHAnsi" w:cstheme="minorHAnsi"/>
                <w:bCs/>
                <w:sz w:val="24"/>
              </w:rPr>
              <w:t>Art</w:t>
            </w: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 der VA: gehoben, stilvoll/ einfach </w:t>
            </w:r>
            <w:proofErr w:type="gramStart"/>
            <w:r w:rsidRPr="00760514">
              <w:rPr>
                <w:rFonts w:asciiTheme="minorHAnsi" w:hAnsiTheme="minorHAnsi" w:cstheme="minorHAnsi"/>
                <w:bCs/>
                <w:sz w:val="24"/>
              </w:rPr>
              <w:t>gemütlich?..</w:t>
            </w:r>
            <w:proofErr w:type="gramEnd"/>
          </w:p>
          <w:p w14:paraId="188AFD74" w14:textId="77777777" w:rsidR="00090C6F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Lieblingsfarbe, Hobbies, Brautstraußfarbe…</w:t>
            </w:r>
          </w:p>
        </w:tc>
      </w:tr>
      <w:tr w:rsidR="00A1191C" w:rsidRPr="00760514" w14:paraId="1C7F3D08" w14:textId="77777777" w:rsidTr="005A21D5">
        <w:tc>
          <w:tcPr>
            <w:tcW w:w="2313" w:type="dxa"/>
            <w:shd w:val="clear" w:color="auto" w:fill="auto"/>
          </w:tcPr>
          <w:p w14:paraId="155E13EE" w14:textId="55091E01" w:rsidR="00A1191C" w:rsidRPr="00760514" w:rsidRDefault="00090C6F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Angebotsphase</w:t>
            </w:r>
          </w:p>
        </w:tc>
        <w:tc>
          <w:tcPr>
            <w:tcW w:w="2588" w:type="dxa"/>
            <w:shd w:val="clear" w:color="auto" w:fill="auto"/>
          </w:tcPr>
          <w:p w14:paraId="552F4B61" w14:textId="6AC903B3" w:rsidR="00F60828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„Rahmen“ festlegen, Daten erfasse</w:t>
            </w:r>
            <w:r w:rsidR="00F60828" w:rsidRPr="00F60828">
              <w:rPr>
                <w:rFonts w:asciiTheme="minorHAnsi" w:hAnsiTheme="minorHAnsi" w:cstheme="minorHAnsi"/>
                <w:bCs/>
                <w:sz w:val="24"/>
              </w:rPr>
              <w:drawing>
                <wp:inline distT="0" distB="0" distL="0" distR="0" wp14:anchorId="70B977AA" wp14:editId="0867670E">
                  <wp:extent cx="1041400" cy="1225514"/>
                  <wp:effectExtent l="0" t="0" r="6350" b="0"/>
                  <wp:docPr id="16694450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44506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05" cy="123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shd w:val="clear" w:color="auto" w:fill="auto"/>
          </w:tcPr>
          <w:p w14:paraId="126BB1BE" w14:textId="77777777" w:rsidR="00A1191C" w:rsidRPr="00760514" w:rsidRDefault="00090C6F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</w:rPr>
              <w:t>Rahmendaten:</w:t>
            </w:r>
          </w:p>
          <w:p w14:paraId="6A706930" w14:textId="4E284754" w:rsidR="00F60828" w:rsidRDefault="00DA166F">
            <w:pPr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  <w:t xml:space="preserve">Name, Vorname, Adresse, Tel,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  <w:t>email</w:t>
            </w:r>
            <w:proofErr w:type="gramEnd"/>
            <w:r w:rsidR="00F60828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  <w:t>;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  <w:t xml:space="preserve"> Datum</w:t>
            </w:r>
            <w:r w:rsidR="00F60828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  <w:t>; von… bis…; …</w:t>
            </w:r>
          </w:p>
          <w:p w14:paraId="488E6FE8" w14:textId="71D09852" w:rsidR="00A87D2E" w:rsidRPr="00DA166F" w:rsidRDefault="00F60828">
            <w:pPr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24"/>
              </w:rPr>
              <w:t xml:space="preserve"> </w:t>
            </w:r>
          </w:p>
          <w:p w14:paraId="1B6805BA" w14:textId="77777777" w:rsidR="00A87D2E" w:rsidRPr="00760514" w:rsidRDefault="00A87D2E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00B08060" w14:textId="77777777" w:rsidR="00A87D2E" w:rsidRPr="00760514" w:rsidRDefault="00A87D2E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0E398126" w14:textId="77777777" w:rsidR="00A87D2E" w:rsidRPr="00760514" w:rsidRDefault="00A87D2E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4F1C50F8" w14:textId="77777777" w:rsidR="00A87D2E" w:rsidRPr="00760514" w:rsidRDefault="00A87D2E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0C5B07FC" w14:textId="77777777" w:rsidR="00A87D2E" w:rsidRPr="00760514" w:rsidRDefault="00A87D2E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1B4E0E17" w14:textId="77777777" w:rsidR="00A87D2E" w:rsidRPr="00760514" w:rsidRDefault="00560C5F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B57A1E" wp14:editId="691AB05B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154940</wp:posOffset>
                      </wp:positionV>
                      <wp:extent cx="1270635" cy="466090"/>
                      <wp:effectExtent l="22860" t="23495" r="20955" b="15240"/>
                      <wp:wrapNone/>
                      <wp:docPr id="1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635" cy="46609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68154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BB2568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AutoShape 26" o:spid="_x0000_s1026" type="#_x0000_t94" style="position:absolute;margin-left:196.55pt;margin-top:12.2pt;width:100.05pt;height:3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" fillcolor="red"/>
                  </w:pict>
                </mc:Fallback>
              </mc:AlternateContent>
            </w:r>
          </w:p>
        </w:tc>
      </w:tr>
      <w:tr w:rsidR="00A1191C" w:rsidRPr="00760514" w14:paraId="7540F3B2" w14:textId="77777777" w:rsidTr="005A21D5">
        <w:tc>
          <w:tcPr>
            <w:tcW w:w="2313" w:type="dxa"/>
            <w:shd w:val="clear" w:color="auto" w:fill="auto"/>
          </w:tcPr>
          <w:p w14:paraId="585529FB" w14:textId="77777777" w:rsidR="00A1191C" w:rsidRPr="00760514" w:rsidRDefault="00090C6F" w:rsidP="00090C6F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Verkaufsphase</w:t>
            </w:r>
          </w:p>
        </w:tc>
        <w:tc>
          <w:tcPr>
            <w:tcW w:w="2588" w:type="dxa"/>
            <w:shd w:val="clear" w:color="auto" w:fill="auto"/>
          </w:tcPr>
          <w:p w14:paraId="5638665D" w14:textId="77777777" w:rsidR="00A1191C" w:rsidRPr="00760514" w:rsidRDefault="00090C6F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</w:rPr>
              <w:t>Roter Faden</w:t>
            </w:r>
          </w:p>
        </w:tc>
        <w:tc>
          <w:tcPr>
            <w:tcW w:w="6009" w:type="dxa"/>
            <w:shd w:val="clear" w:color="auto" w:fill="auto"/>
          </w:tcPr>
          <w:p w14:paraId="4CBBD201" w14:textId="77777777" w:rsidR="00A1191C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Ablauf besprechen</w:t>
            </w:r>
          </w:p>
          <w:p w14:paraId="5C74507F" w14:textId="77777777" w:rsidR="00090C6F" w:rsidRPr="00760514" w:rsidRDefault="00090C6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Siehe Moderationskartenbilder</w:t>
            </w:r>
          </w:p>
        </w:tc>
      </w:tr>
      <w:tr w:rsidR="00090C6F" w:rsidRPr="00760514" w14:paraId="0D8DF79B" w14:textId="77777777" w:rsidTr="005A21D5">
        <w:tc>
          <w:tcPr>
            <w:tcW w:w="2313" w:type="dxa"/>
            <w:shd w:val="clear" w:color="auto" w:fill="auto"/>
          </w:tcPr>
          <w:p w14:paraId="57D1F284" w14:textId="77777777" w:rsidR="00090C6F" w:rsidRPr="00760514" w:rsidRDefault="00A87D2E">
            <w:pPr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60514"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  <w:t>Abschlussphase</w:t>
            </w:r>
          </w:p>
        </w:tc>
        <w:tc>
          <w:tcPr>
            <w:tcW w:w="2588" w:type="dxa"/>
            <w:shd w:val="clear" w:color="auto" w:fill="auto"/>
          </w:tcPr>
          <w:p w14:paraId="2C519FB9" w14:textId="77777777" w:rsidR="00090C6F" w:rsidRPr="00760514" w:rsidRDefault="00560C5F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noProof/>
                <w:sz w:val="24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3FEC7CA2" wp14:editId="417E2228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23495</wp:posOffset>
                  </wp:positionV>
                  <wp:extent cx="956945" cy="956945"/>
                  <wp:effectExtent l="0" t="0" r="0" b="0"/>
                  <wp:wrapNone/>
                  <wp:docPr id="25" name="irc_mi" descr="Bildergebnis für ziel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ziel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09" w:type="dxa"/>
            <w:shd w:val="clear" w:color="auto" w:fill="auto"/>
          </w:tcPr>
          <w:p w14:paraId="52695A04" w14:textId="77777777" w:rsidR="00090C6F" w:rsidRPr="00760514" w:rsidRDefault="00A87D2E" w:rsidP="00A87D2E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Offenen Fragen?</w:t>
            </w:r>
          </w:p>
          <w:p w14:paraId="2EAF352E" w14:textId="77777777" w:rsidR="00A87D2E" w:rsidRPr="00760514" w:rsidRDefault="00A87D2E" w:rsidP="00A87D2E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Angebot ist bei Ihnen bis </w:t>
            </w:r>
            <w:proofErr w:type="gramStart"/>
            <w:r w:rsidRPr="00760514">
              <w:rPr>
                <w:rFonts w:asciiTheme="minorHAnsi" w:hAnsiTheme="minorHAnsi" w:cstheme="minorHAnsi"/>
                <w:bCs/>
                <w:sz w:val="24"/>
              </w:rPr>
              <w:t>zum..</w:t>
            </w:r>
            <w:proofErr w:type="gramEnd"/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 (selben Tag)</w:t>
            </w:r>
          </w:p>
          <w:p w14:paraId="1297E481" w14:textId="77777777" w:rsidR="00A87D2E" w:rsidRPr="00760514" w:rsidRDefault="00A87D2E" w:rsidP="00A87D2E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Fristsetzung Zusage, </w:t>
            </w:r>
            <w:proofErr w:type="spellStart"/>
            <w:r w:rsidRPr="00760514">
              <w:rPr>
                <w:rFonts w:asciiTheme="minorHAnsi" w:hAnsiTheme="minorHAnsi" w:cstheme="minorHAnsi"/>
                <w:bCs/>
                <w:sz w:val="24"/>
              </w:rPr>
              <w:t>max</w:t>
            </w:r>
            <w:proofErr w:type="spellEnd"/>
            <w:r w:rsidRPr="00760514">
              <w:rPr>
                <w:rFonts w:asciiTheme="minorHAnsi" w:hAnsiTheme="minorHAnsi" w:cstheme="minorHAnsi"/>
                <w:bCs/>
                <w:sz w:val="24"/>
              </w:rPr>
              <w:t xml:space="preserve"> 1 Woche</w:t>
            </w:r>
          </w:p>
          <w:p w14:paraId="6825E494" w14:textId="77777777" w:rsidR="00A87D2E" w:rsidRPr="00760514" w:rsidRDefault="00A87D2E" w:rsidP="00A87D2E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lastRenderedPageBreak/>
              <w:t>Zusammenfassung der VA</w:t>
            </w:r>
          </w:p>
          <w:p w14:paraId="10BEF90E" w14:textId="77777777" w:rsidR="00A87D2E" w:rsidRPr="00760514" w:rsidRDefault="00A87D2E" w:rsidP="00A87D2E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Evtl. Hausführung</w:t>
            </w:r>
          </w:p>
          <w:p w14:paraId="09654829" w14:textId="77777777" w:rsidR="00A87D2E" w:rsidRPr="00760514" w:rsidRDefault="00A87D2E" w:rsidP="00A87D2E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760514">
              <w:rPr>
                <w:rFonts w:asciiTheme="minorHAnsi" w:hAnsiTheme="minorHAnsi" w:cstheme="minorHAnsi"/>
                <w:bCs/>
                <w:sz w:val="24"/>
              </w:rPr>
              <w:t>Bedanken und Verabschieden</w:t>
            </w:r>
          </w:p>
        </w:tc>
      </w:tr>
    </w:tbl>
    <w:p w14:paraId="1A60BD51" w14:textId="77777777" w:rsidR="00A87D2E" w:rsidRPr="00760514" w:rsidRDefault="00A87D2E" w:rsidP="008C0A2F">
      <w:pPr>
        <w:rPr>
          <w:rFonts w:asciiTheme="minorHAnsi" w:hAnsiTheme="minorHAnsi" w:cstheme="minorHAnsi"/>
          <w:b/>
          <w:color w:val="FF0000"/>
          <w:sz w:val="24"/>
        </w:rPr>
      </w:pPr>
    </w:p>
    <w:p w14:paraId="0C4B9542" w14:textId="77777777" w:rsidR="00A87D2E" w:rsidRDefault="00A87D2E" w:rsidP="008C0A2F">
      <w:pPr>
        <w:rPr>
          <w:rFonts w:asciiTheme="minorHAnsi" w:hAnsiTheme="minorHAnsi" w:cstheme="minorHAnsi"/>
          <w:b/>
          <w:color w:val="FF0000"/>
          <w:sz w:val="24"/>
        </w:rPr>
      </w:pPr>
    </w:p>
    <w:p w14:paraId="7B3C38AC" w14:textId="77777777" w:rsidR="00FD08F1" w:rsidRPr="00760514" w:rsidRDefault="00FD08F1" w:rsidP="008C0A2F">
      <w:pPr>
        <w:rPr>
          <w:rFonts w:asciiTheme="minorHAnsi" w:hAnsiTheme="minorHAnsi" w:cstheme="minorHAnsi"/>
          <w:b/>
          <w:color w:val="FF0000"/>
          <w:sz w:val="24"/>
        </w:rPr>
      </w:pPr>
    </w:p>
    <w:tbl>
      <w:tblPr>
        <w:tblW w:w="10998" w:type="dxa"/>
        <w:tblInd w:w="-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"/>
        <w:gridCol w:w="10935"/>
        <w:gridCol w:w="25"/>
      </w:tblGrid>
      <w:tr w:rsidR="00085862" w:rsidRPr="00760514" w14:paraId="03DD6F88" w14:textId="77777777" w:rsidTr="00A1191C">
        <w:trPr>
          <w:cantSplit/>
        </w:trPr>
        <w:tc>
          <w:tcPr>
            <w:tcW w:w="38" w:type="dxa"/>
            <w:shd w:val="clear" w:color="auto" w:fill="auto"/>
          </w:tcPr>
          <w:p w14:paraId="4AA9CDBB" w14:textId="77777777" w:rsidR="00085862" w:rsidRPr="00760514" w:rsidRDefault="00085862" w:rsidP="00A1191C">
            <w:pPr>
              <w:suppressAutoHyphens w:val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F466715" w14:textId="77777777" w:rsidR="00085862" w:rsidRPr="00760514" w:rsidRDefault="00085862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760514">
              <w:rPr>
                <w:rFonts w:asciiTheme="minorHAnsi" w:hAnsiTheme="minorHAnsi" w:cstheme="minorHAnsi"/>
                <w:b/>
                <w:sz w:val="24"/>
              </w:rPr>
              <w:t>VG- Moderationskartenbilder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7AED7CE6" w14:textId="77777777" w:rsidR="00085862" w:rsidRPr="00760514" w:rsidRDefault="00085862">
            <w:pPr>
              <w:snapToGrid w:val="0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14:paraId="18D3AE3D" w14:textId="6967671E" w:rsidR="00085862" w:rsidRPr="00760514" w:rsidRDefault="00FD08F1">
      <w:pPr>
        <w:jc w:val="both"/>
        <w:rPr>
          <w:rFonts w:asciiTheme="minorHAnsi" w:hAnsiTheme="minorHAnsi" w:cstheme="minorHAnsi"/>
          <w:sz w:val="24"/>
        </w:rPr>
      </w:pPr>
      <w:r w:rsidRPr="00760514">
        <w:rPr>
          <w:rFonts w:asciiTheme="minorHAnsi" w:eastAsia="Comic Sans MS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63360" behindDoc="0" locked="0" layoutInCell="1" allowOverlap="1" wp14:anchorId="7FDD4BD4" wp14:editId="4696DCAD">
            <wp:simplePos x="0" y="0"/>
            <wp:positionH relativeFrom="column">
              <wp:posOffset>2081530</wp:posOffset>
            </wp:positionH>
            <wp:positionV relativeFrom="paragraph">
              <wp:posOffset>10933</wp:posOffset>
            </wp:positionV>
            <wp:extent cx="866775" cy="866775"/>
            <wp:effectExtent l="0" t="0" r="9525" b="9525"/>
            <wp:wrapNone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49" r="-49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6192" behindDoc="1" locked="0" layoutInCell="1" allowOverlap="0" wp14:anchorId="58347B6B" wp14:editId="44BD9746">
            <wp:simplePos x="0" y="0"/>
            <wp:positionH relativeFrom="column">
              <wp:posOffset>6009005</wp:posOffset>
            </wp:positionH>
            <wp:positionV relativeFrom="paragraph">
              <wp:posOffset>10795</wp:posOffset>
            </wp:positionV>
            <wp:extent cx="939165" cy="1129030"/>
            <wp:effectExtent l="0" t="0" r="0" b="0"/>
            <wp:wrapThrough wrapText="bothSides">
              <wp:wrapPolygon edited="0">
                <wp:start x="0" y="0"/>
                <wp:lineTo x="0" y="21138"/>
                <wp:lineTo x="21030" y="21138"/>
                <wp:lineTo x="21030" y="0"/>
                <wp:lineTo x="0" y="0"/>
              </wp:wrapPolygon>
            </wp:wrapThrough>
            <wp:docPr id="18" name="Bild 1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26" r="-32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29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C5F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61312" behindDoc="0" locked="0" layoutInCell="1" allowOverlap="1" wp14:anchorId="4638B880" wp14:editId="1A42E39F">
            <wp:simplePos x="0" y="0"/>
            <wp:positionH relativeFrom="column">
              <wp:posOffset>-152400</wp:posOffset>
            </wp:positionH>
            <wp:positionV relativeFrom="paragraph">
              <wp:posOffset>116205</wp:posOffset>
            </wp:positionV>
            <wp:extent cx="1232535" cy="1322070"/>
            <wp:effectExtent l="0" t="0" r="5715" b="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322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62" w:rsidRPr="00760514">
        <w:rPr>
          <w:rFonts w:asciiTheme="minorHAnsi" w:eastAsia="Comic Sans MS" w:hAnsiTheme="minorHAnsi" w:cstheme="minorHAnsi"/>
          <w:sz w:val="24"/>
          <w:lang w:eastAsia="de-DE"/>
        </w:rPr>
        <w:t xml:space="preserve">                           </w:t>
      </w:r>
    </w:p>
    <w:p w14:paraId="0BD01F79" w14:textId="286E58CE" w:rsidR="00085862" w:rsidRPr="00760514" w:rsidRDefault="00FD08F1">
      <w:pPr>
        <w:jc w:val="both"/>
        <w:rPr>
          <w:rFonts w:asciiTheme="minorHAnsi" w:hAnsiTheme="minorHAnsi" w:cstheme="minorHAnsi"/>
          <w:sz w:val="24"/>
        </w:rPr>
      </w:pPr>
      <w:r w:rsidRPr="00760514">
        <w:rPr>
          <w:rFonts w:asciiTheme="minorHAnsi" w:eastAsia="Comic Sans MS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5168" behindDoc="0" locked="0" layoutInCell="1" allowOverlap="1" wp14:anchorId="0C5CAEA1" wp14:editId="6E67C342">
            <wp:simplePos x="0" y="0"/>
            <wp:positionH relativeFrom="column">
              <wp:posOffset>4247239</wp:posOffset>
            </wp:positionH>
            <wp:positionV relativeFrom="paragraph">
              <wp:posOffset>10160</wp:posOffset>
            </wp:positionV>
            <wp:extent cx="1436370" cy="957580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57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62" w:rsidRPr="00760514">
        <w:rPr>
          <w:rFonts w:asciiTheme="minorHAnsi" w:eastAsia="Comic Sans MS" w:hAnsiTheme="minorHAnsi" w:cstheme="minorHAnsi"/>
          <w:sz w:val="24"/>
          <w:lang w:eastAsia="de-DE"/>
        </w:rPr>
        <w:t xml:space="preserve">                                                   </w:t>
      </w:r>
    </w:p>
    <w:p w14:paraId="4A54191B" w14:textId="2C51AFDA" w:rsidR="00085862" w:rsidRPr="00760514" w:rsidRDefault="009D2100">
      <w:pPr>
        <w:jc w:val="both"/>
        <w:rPr>
          <w:rFonts w:asciiTheme="minorHAnsi" w:hAnsiTheme="minorHAnsi" w:cstheme="minorHAnsi"/>
          <w:sz w:val="24"/>
          <w:lang w:eastAsia="de-DE"/>
        </w:rPr>
      </w:pP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A5E2B5" wp14:editId="79CEADFB">
                <wp:simplePos x="0" y="0"/>
                <wp:positionH relativeFrom="column">
                  <wp:posOffset>3506525</wp:posOffset>
                </wp:positionH>
                <wp:positionV relativeFrom="paragraph">
                  <wp:posOffset>23826</wp:posOffset>
                </wp:positionV>
                <wp:extent cx="508884" cy="318052"/>
                <wp:effectExtent l="0" t="19050" r="43815" b="44450"/>
                <wp:wrapNone/>
                <wp:docPr id="1713849983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3180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E81F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276.1pt;margin-top:1.9pt;width:40.05pt;height:2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" adj="14850" fillcolor="#5b9bd5 [3204]" strokecolor="#091723 [484]" strokeweight="1pt"/>
            </w:pict>
          </mc:Fallback>
        </mc:AlternateContent>
      </w:r>
      <w:r w:rsidR="009038B5"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51146" wp14:editId="63AA5746">
                <wp:simplePos x="0" y="0"/>
                <wp:positionH relativeFrom="column">
                  <wp:posOffset>1269972</wp:posOffset>
                </wp:positionH>
                <wp:positionV relativeFrom="paragraph">
                  <wp:posOffset>84814</wp:posOffset>
                </wp:positionV>
                <wp:extent cx="508884" cy="318052"/>
                <wp:effectExtent l="0" t="19050" r="43815" b="44450"/>
                <wp:wrapNone/>
                <wp:docPr id="1805038100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3180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FF2CA" id="Pfeil: nach rechts 1" o:spid="_x0000_s1026" type="#_x0000_t13" style="position:absolute;margin-left:100pt;margin-top:6.7pt;width:40.05pt;height:2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" adj="14850" fillcolor="#5b9bd5 [3204]" strokecolor="#091723 [484]" strokeweight="1pt"/>
            </w:pict>
          </mc:Fallback>
        </mc:AlternateContent>
      </w:r>
    </w:p>
    <w:p w14:paraId="17540AD6" w14:textId="727F45E0" w:rsidR="00085862" w:rsidRPr="00760514" w:rsidRDefault="00496CA3">
      <w:p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A89CE3" wp14:editId="42D269B7">
                <wp:simplePos x="0" y="0"/>
                <wp:positionH relativeFrom="column">
                  <wp:posOffset>5761962</wp:posOffset>
                </wp:positionH>
                <wp:positionV relativeFrom="paragraph">
                  <wp:posOffset>25649</wp:posOffset>
                </wp:positionV>
                <wp:extent cx="405516" cy="222637"/>
                <wp:effectExtent l="19050" t="19050" r="13970" b="44450"/>
                <wp:wrapNone/>
                <wp:docPr id="1231415432" name="Pfeil: nach links und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222637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9606E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: nach links und rechts 2" o:spid="_x0000_s1026" type="#_x0000_t69" style="position:absolute;margin-left:453.7pt;margin-top:2pt;width:31.95pt;height:1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" adj="5929" fillcolor="#5b9bd5 [3204]" strokecolor="#091723 [484]" strokeweight="1pt"/>
            </w:pict>
          </mc:Fallback>
        </mc:AlternateContent>
      </w:r>
      <w:r w:rsidR="009D2100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48000" behindDoc="0" locked="0" layoutInCell="1" allowOverlap="1" wp14:anchorId="06747F6B" wp14:editId="7810699F">
            <wp:simplePos x="0" y="0"/>
            <wp:positionH relativeFrom="column">
              <wp:posOffset>2135395</wp:posOffset>
            </wp:positionH>
            <wp:positionV relativeFrom="paragraph">
              <wp:posOffset>11761</wp:posOffset>
            </wp:positionV>
            <wp:extent cx="1270000" cy="859790"/>
            <wp:effectExtent l="0" t="0" r="6350" b="0"/>
            <wp:wrapNone/>
            <wp:docPr id="14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35" r="-24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59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62" w:rsidRPr="00760514">
        <w:rPr>
          <w:rFonts w:asciiTheme="minorHAnsi" w:eastAsia="Comic Sans MS" w:hAnsiTheme="minorHAnsi" w:cstheme="minorHAnsi"/>
          <w:sz w:val="24"/>
          <w:lang w:eastAsia="de-DE"/>
        </w:rPr>
        <w:t xml:space="preserve">     </w:t>
      </w:r>
    </w:p>
    <w:p w14:paraId="0E30680C" w14:textId="77777777" w:rsidR="00085862" w:rsidRPr="00760514" w:rsidRDefault="00085862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72143F97" w14:textId="360DE0D9" w:rsidR="00085862" w:rsidRPr="00760514" w:rsidRDefault="00496CA3">
      <w:pPr>
        <w:jc w:val="both"/>
        <w:rPr>
          <w:rFonts w:asciiTheme="minorHAnsi" w:hAnsiTheme="minorHAnsi" w:cstheme="minorHAnsi"/>
          <w:sz w:val="24"/>
          <w:lang w:eastAsia="de-DE"/>
        </w:rPr>
      </w:pP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FDDC93" wp14:editId="04661F9E">
                <wp:simplePos x="0" y="0"/>
                <wp:positionH relativeFrom="column">
                  <wp:posOffset>6430369</wp:posOffset>
                </wp:positionH>
                <wp:positionV relativeFrom="paragraph">
                  <wp:posOffset>130948</wp:posOffset>
                </wp:positionV>
                <wp:extent cx="341906" cy="461176"/>
                <wp:effectExtent l="19050" t="0" r="39370" b="34290"/>
                <wp:wrapNone/>
                <wp:docPr id="653434" name="Pfeil: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4611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7B3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3" o:spid="_x0000_s1026" type="#_x0000_t67" style="position:absolute;margin-left:506.35pt;margin-top:10.3pt;width:26.9pt;height:3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" adj="13593" fillcolor="#5b9bd5 [3204]" strokecolor="#091723 [484]" strokeweight="1pt"/>
            </w:pict>
          </mc:Fallback>
        </mc:AlternateContent>
      </w:r>
    </w:p>
    <w:p w14:paraId="0DD87CA5" w14:textId="21D93821" w:rsidR="00085862" w:rsidRPr="00760514" w:rsidRDefault="0014546B">
      <w:pPr>
        <w:jc w:val="both"/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8240" behindDoc="0" locked="0" layoutInCell="1" allowOverlap="1" wp14:anchorId="0D82D8F1" wp14:editId="2D34F8D2">
            <wp:simplePos x="0" y="0"/>
            <wp:positionH relativeFrom="column">
              <wp:posOffset>1366299</wp:posOffset>
            </wp:positionH>
            <wp:positionV relativeFrom="paragraph">
              <wp:posOffset>126503</wp:posOffset>
            </wp:positionV>
            <wp:extent cx="815975" cy="1212850"/>
            <wp:effectExtent l="0" t="0" r="3175" b="635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-46" r="-69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21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62" w:rsidRPr="00760514">
        <w:rPr>
          <w:rFonts w:asciiTheme="minorHAnsi" w:hAnsiTheme="minorHAnsi" w:cstheme="minorHAnsi"/>
          <w:sz w:val="24"/>
          <w:lang w:eastAsia="de-DE"/>
        </w:rPr>
        <w:t>Empfang</w:t>
      </w:r>
    </w:p>
    <w:p w14:paraId="453271ED" w14:textId="5C3255FD" w:rsidR="00085862" w:rsidRPr="00760514" w:rsidRDefault="0014546B">
      <w:pPr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7216" behindDoc="0" locked="0" layoutInCell="1" allowOverlap="1" wp14:anchorId="0726C506" wp14:editId="5D2DCC10">
            <wp:simplePos x="0" y="0"/>
            <wp:positionH relativeFrom="margin">
              <wp:align>left</wp:align>
            </wp:positionH>
            <wp:positionV relativeFrom="paragraph">
              <wp:posOffset>240994</wp:posOffset>
            </wp:positionV>
            <wp:extent cx="836548" cy="1089329"/>
            <wp:effectExtent l="0" t="0" r="1905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49" r="-64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48" cy="10893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C1D" w:rsidRPr="009F3C1D">
        <w:rPr>
          <w:rFonts w:asciiTheme="minorHAnsi" w:eastAsia="Comic Sans MS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79744" behindDoc="0" locked="0" layoutInCell="1" allowOverlap="1" wp14:anchorId="559978C6" wp14:editId="4343493C">
            <wp:simplePos x="0" y="0"/>
            <wp:positionH relativeFrom="margin">
              <wp:posOffset>3864334</wp:posOffset>
            </wp:positionH>
            <wp:positionV relativeFrom="paragraph">
              <wp:posOffset>290996</wp:posOffset>
            </wp:positionV>
            <wp:extent cx="437549" cy="850789"/>
            <wp:effectExtent l="0" t="0" r="635" b="6985"/>
            <wp:wrapNone/>
            <wp:docPr id="1796626301" name="Grafik 1" descr="Ein Bild, das Blume, Vase, Blütenblatt, Blumentop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26301" name="Grafik 1" descr="Ein Bild, das Blume, Vase, Blütenblatt, Blumentopf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49" cy="85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2B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76672" behindDoc="0" locked="0" layoutInCell="1" allowOverlap="1" wp14:anchorId="07D61B24" wp14:editId="095064F2">
            <wp:simplePos x="0" y="0"/>
            <wp:positionH relativeFrom="column">
              <wp:posOffset>4600050</wp:posOffset>
            </wp:positionH>
            <wp:positionV relativeFrom="paragraph">
              <wp:posOffset>259135</wp:posOffset>
            </wp:positionV>
            <wp:extent cx="952970" cy="952970"/>
            <wp:effectExtent l="0" t="0" r="0" b="0"/>
            <wp:wrapNone/>
            <wp:docPr id="1" name="Bild 1" descr="Ein Bild, das Vase, Design, Stuhl enthält.&#10;&#10;Automatisch generierte Beschreibun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Vase, Design, Stuhl enthält.&#10;&#10;Automatisch generierte Beschreibun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70" cy="952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2B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78720" behindDoc="0" locked="0" layoutInCell="1" allowOverlap="1" wp14:anchorId="335D441A" wp14:editId="06C9C247">
            <wp:simplePos x="0" y="0"/>
            <wp:positionH relativeFrom="column">
              <wp:posOffset>5825849</wp:posOffset>
            </wp:positionH>
            <wp:positionV relativeFrom="paragraph">
              <wp:posOffset>252260</wp:posOffset>
            </wp:positionV>
            <wp:extent cx="1080797" cy="1080797"/>
            <wp:effectExtent l="0" t="0" r="5080" b="5080"/>
            <wp:wrapNone/>
            <wp:docPr id="2" name="Bild 2" descr="Ein Bild, das Hochzeit, Baum, draußen, Pflanze enthält.&#10;&#10;Automatisch generierte Beschreibu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Hochzeit, Baum, draußen, Pflanze enthält.&#10;&#10;Automatisch generierte Beschreibu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29" r="-29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97" cy="10807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CA3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49024" behindDoc="0" locked="0" layoutInCell="1" allowOverlap="1" wp14:anchorId="2AA023DB" wp14:editId="0EE087B6">
            <wp:simplePos x="0" y="0"/>
            <wp:positionH relativeFrom="column">
              <wp:posOffset>5665746</wp:posOffset>
            </wp:positionH>
            <wp:positionV relativeFrom="paragraph">
              <wp:posOffset>1561879</wp:posOffset>
            </wp:positionV>
            <wp:extent cx="1160780" cy="656590"/>
            <wp:effectExtent l="0" t="0" r="1270" b="0"/>
            <wp:wrapNone/>
            <wp:docPr id="11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" t="-82" r="-46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656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62" w:rsidRPr="00760514">
        <w:rPr>
          <w:rFonts w:asciiTheme="minorHAnsi" w:hAnsiTheme="minorHAnsi" w:cstheme="minorHAnsi"/>
          <w:sz w:val="24"/>
        </w:rPr>
        <w:t xml:space="preserve">  </w:t>
      </w:r>
      <w:r w:rsidR="009332BF" w:rsidRPr="00760514">
        <w:rPr>
          <w:rFonts w:asciiTheme="minorHAnsi" w:hAnsiTheme="minorHAnsi" w:cstheme="minorHAnsi"/>
          <w:sz w:val="24"/>
        </w:rPr>
        <w:t xml:space="preserve">  </w:t>
      </w:r>
      <w:r w:rsidR="00085862" w:rsidRPr="00760514">
        <w:rPr>
          <w:rFonts w:asciiTheme="minorHAnsi" w:hAnsiTheme="minorHAnsi" w:cstheme="minorHAnsi"/>
          <w:sz w:val="24"/>
        </w:rPr>
        <w:t xml:space="preserve">   </w:t>
      </w:r>
      <w:r w:rsidR="00085862" w:rsidRPr="00760514">
        <w:rPr>
          <w:rFonts w:asciiTheme="minorHAnsi" w:hAnsiTheme="minorHAnsi" w:cstheme="minorHAnsi"/>
          <w:sz w:val="24"/>
        </w:rPr>
        <w:cr/>
      </w:r>
    </w:p>
    <w:p w14:paraId="3B495C7A" w14:textId="1EB29EC5" w:rsidR="002F251E" w:rsidRPr="00760514" w:rsidRDefault="0014546B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A3D2A2" wp14:editId="1AF86110">
                <wp:simplePos x="0" y="0"/>
                <wp:positionH relativeFrom="column">
                  <wp:posOffset>884913</wp:posOffset>
                </wp:positionH>
                <wp:positionV relativeFrom="paragraph">
                  <wp:posOffset>169545</wp:posOffset>
                </wp:positionV>
                <wp:extent cx="326004" cy="397565"/>
                <wp:effectExtent l="19050" t="19050" r="17145" b="40640"/>
                <wp:wrapNone/>
                <wp:docPr id="2068208881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DAE5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4" o:spid="_x0000_s1026" type="#_x0000_t66" style="position:absolute;margin-left:69.7pt;margin-top:13.35pt;width:25.65pt;height:3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" adj="10800" fillcolor="#5b9bd5 [3204]" strokecolor="#091723 [484]" strokeweight="1pt"/>
            </w:pict>
          </mc:Fallback>
        </mc:AlternateContent>
      </w:r>
      <w:r w:rsidRPr="00760514">
        <w:rPr>
          <w:rFonts w:asciiTheme="minorHAnsi" w:eastAsia="Comic Sans MS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9264" behindDoc="0" locked="0" layoutInCell="1" allowOverlap="1" wp14:anchorId="18651ED2" wp14:editId="22D7943B">
            <wp:simplePos x="0" y="0"/>
            <wp:positionH relativeFrom="column">
              <wp:posOffset>2168470</wp:posOffset>
            </wp:positionH>
            <wp:positionV relativeFrom="paragraph">
              <wp:posOffset>46079</wp:posOffset>
            </wp:positionV>
            <wp:extent cx="1304014" cy="732558"/>
            <wp:effectExtent l="0" t="0" r="0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27" r="-15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14" cy="7325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6DE69" w14:textId="591CC99A" w:rsidR="009332BF" w:rsidRDefault="0014546B" w:rsidP="009040B6">
      <w:pPr>
        <w:rPr>
          <w:rFonts w:asciiTheme="minorHAnsi" w:eastAsia="Comic Sans MS" w:hAnsiTheme="minorHAnsi" w:cstheme="minorHAnsi"/>
          <w:sz w:val="24"/>
          <w:lang w:eastAsia="de-D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5E3416" wp14:editId="2E3897A2">
                <wp:simplePos x="0" y="0"/>
                <wp:positionH relativeFrom="column">
                  <wp:posOffset>1780760</wp:posOffset>
                </wp:positionH>
                <wp:positionV relativeFrom="paragraph">
                  <wp:posOffset>29845</wp:posOffset>
                </wp:positionV>
                <wp:extent cx="326004" cy="397565"/>
                <wp:effectExtent l="19050" t="19050" r="17145" b="40640"/>
                <wp:wrapNone/>
                <wp:docPr id="59234536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FD51A" id="Pfeil: nach links 4" o:spid="_x0000_s1026" type="#_x0000_t66" style="position:absolute;margin-left:140.2pt;margin-top:2.35pt;width:25.65pt;height:31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" adj="10800" fillcolor="#5b9bd5 [3204]" strokecolor="#091723 [484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1D4279" wp14:editId="42AF4A67">
                <wp:simplePos x="0" y="0"/>
                <wp:positionH relativeFrom="column">
                  <wp:posOffset>3505338</wp:posOffset>
                </wp:positionH>
                <wp:positionV relativeFrom="paragraph">
                  <wp:posOffset>31502</wp:posOffset>
                </wp:positionV>
                <wp:extent cx="326004" cy="397565"/>
                <wp:effectExtent l="19050" t="19050" r="17145" b="40640"/>
                <wp:wrapNone/>
                <wp:docPr id="629907474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BD3EA" id="Pfeil: nach links 4" o:spid="_x0000_s1026" type="#_x0000_t66" style="position:absolute;margin-left:276pt;margin-top:2.5pt;width:25.65pt;height:31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" adj="10800" fillcolor="#5b9bd5 [3204]" strokecolor="#091723 [484]" strokeweight="1pt"/>
            </w:pict>
          </mc:Fallback>
        </mc:AlternateContent>
      </w:r>
      <w:r w:rsidR="009F3C1D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E83E49" wp14:editId="3A7502A8">
                <wp:simplePos x="0" y="0"/>
                <wp:positionH relativeFrom="column">
                  <wp:posOffset>4311732</wp:posOffset>
                </wp:positionH>
                <wp:positionV relativeFrom="paragraph">
                  <wp:posOffset>47873</wp:posOffset>
                </wp:positionV>
                <wp:extent cx="326004" cy="397565"/>
                <wp:effectExtent l="19050" t="19050" r="17145" b="40640"/>
                <wp:wrapNone/>
                <wp:docPr id="37150147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95F34" id="Pfeil: nach links 4" o:spid="_x0000_s1026" type="#_x0000_t66" style="position:absolute;margin-left:339.5pt;margin-top:3.75pt;width:25.65pt;height:31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" adj="10800" fillcolor="#5b9bd5 [3204]" strokecolor="#091723 [484]" strokeweight="1pt"/>
            </w:pict>
          </mc:Fallback>
        </mc:AlternateContent>
      </w:r>
      <w:r w:rsidR="009F3C1D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6F5A82" wp14:editId="4425CE5C">
                <wp:simplePos x="0" y="0"/>
                <wp:positionH relativeFrom="column">
                  <wp:posOffset>5388748</wp:posOffset>
                </wp:positionH>
                <wp:positionV relativeFrom="paragraph">
                  <wp:posOffset>115073</wp:posOffset>
                </wp:positionV>
                <wp:extent cx="326004" cy="397565"/>
                <wp:effectExtent l="19050" t="19050" r="17145" b="40640"/>
                <wp:wrapNone/>
                <wp:docPr id="72589378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64B18" id="Pfeil: nach links 4" o:spid="_x0000_s1026" type="#_x0000_t66" style="position:absolute;margin-left:424.3pt;margin-top:9.05pt;width:25.65pt;height:31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" adj="10800" fillcolor="#5b9bd5 [3204]" strokecolor="#091723 [484]" strokeweight="1pt"/>
            </w:pict>
          </mc:Fallback>
        </mc:AlternateContent>
      </w:r>
      <w:r w:rsidR="00391C26">
        <w:rPr>
          <w:rFonts w:asciiTheme="minorHAnsi" w:hAnsiTheme="minorHAnsi" w:cstheme="minorHAnsi"/>
          <w:sz w:val="24"/>
        </w:rPr>
        <w:t>v</w:t>
      </w:r>
      <w:r w:rsidR="00391C26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440FD3" wp14:editId="406EFFAC">
                <wp:simplePos x="0" y="0"/>
                <wp:positionH relativeFrom="column">
                  <wp:posOffset>1752600</wp:posOffset>
                </wp:positionH>
                <wp:positionV relativeFrom="paragraph">
                  <wp:posOffset>19050</wp:posOffset>
                </wp:positionV>
                <wp:extent cx="326004" cy="397565"/>
                <wp:effectExtent l="19050" t="19050" r="17145" b="40640"/>
                <wp:wrapNone/>
                <wp:docPr id="1711731127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7C7CB" id="Pfeil: nach links 4" o:spid="_x0000_s1026" type="#_x0000_t66" style="position:absolute;margin-left:138pt;margin-top:1.5pt;width:25.65pt;height:3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" adj="10800" fillcolor="#5b9bd5 [3204]" strokecolor="#091723 [484]" strokeweight="1pt"/>
            </w:pict>
          </mc:Fallback>
        </mc:AlternateContent>
      </w:r>
      <w:r w:rsidR="002F251E" w:rsidRPr="00760514">
        <w:rPr>
          <w:rFonts w:asciiTheme="minorHAnsi" w:hAnsiTheme="minorHAnsi" w:cstheme="minorHAnsi"/>
          <w:sz w:val="24"/>
        </w:rPr>
        <w:t xml:space="preserve"> </w:t>
      </w:r>
      <w:r w:rsidR="00085862" w:rsidRPr="00760514">
        <w:rPr>
          <w:rFonts w:asciiTheme="minorHAnsi" w:eastAsia="Comic Sans MS" w:hAnsiTheme="minorHAnsi" w:cstheme="minorHAnsi"/>
          <w:sz w:val="24"/>
          <w:lang w:eastAsia="de-DE"/>
        </w:rPr>
        <w:t xml:space="preserve">   </w:t>
      </w:r>
    </w:p>
    <w:p w14:paraId="55476E2B" w14:textId="5DA59ED2" w:rsidR="00D81B2B" w:rsidRDefault="00D81B2B" w:rsidP="009040B6">
      <w:pPr>
        <w:rPr>
          <w:rFonts w:asciiTheme="minorHAnsi" w:eastAsia="Comic Sans MS" w:hAnsiTheme="minorHAnsi" w:cstheme="minorHAnsi"/>
          <w:sz w:val="24"/>
          <w:lang w:eastAsia="de-DE"/>
        </w:rPr>
      </w:pPr>
    </w:p>
    <w:p w14:paraId="10AB07C2" w14:textId="694FCD9A" w:rsidR="00D81B2B" w:rsidRDefault="00D81B2B" w:rsidP="009040B6">
      <w:pPr>
        <w:rPr>
          <w:rFonts w:asciiTheme="minorHAnsi" w:eastAsia="Comic Sans MS" w:hAnsiTheme="minorHAnsi" w:cstheme="minorHAnsi"/>
          <w:sz w:val="24"/>
          <w:lang w:eastAsia="de-DE"/>
        </w:rPr>
      </w:pPr>
    </w:p>
    <w:p w14:paraId="42C9F2E3" w14:textId="5382FF14" w:rsidR="00D81B2B" w:rsidRPr="00760514" w:rsidRDefault="00D81B2B" w:rsidP="009040B6">
      <w:pPr>
        <w:rPr>
          <w:rFonts w:asciiTheme="minorHAnsi" w:eastAsia="Comic Sans MS" w:hAnsiTheme="minorHAnsi" w:cstheme="minorHAnsi"/>
          <w:sz w:val="24"/>
          <w:lang w:eastAsia="de-DE"/>
        </w:rPr>
      </w:pPr>
    </w:p>
    <w:p w14:paraId="416F5B27" w14:textId="35CAC9E3" w:rsidR="00085862" w:rsidRPr="00760514" w:rsidRDefault="007F13F8">
      <w:p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5A512A" wp14:editId="4C9CCEBA">
                <wp:simplePos x="0" y="0"/>
                <wp:positionH relativeFrom="column">
                  <wp:posOffset>200412</wp:posOffset>
                </wp:positionH>
                <wp:positionV relativeFrom="paragraph">
                  <wp:posOffset>6047</wp:posOffset>
                </wp:positionV>
                <wp:extent cx="341906" cy="461176"/>
                <wp:effectExtent l="19050" t="0" r="39370" b="34290"/>
                <wp:wrapNone/>
                <wp:docPr id="25375175" name="Pfeil: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4611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204A0" id="Pfeil: nach unten 3" o:spid="_x0000_s1026" type="#_x0000_t67" style="position:absolute;margin-left:15.8pt;margin-top:.5pt;width:26.9pt;height:36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" adj="13593" fillcolor="#5b9bd5 [3204]" strokecolor="#091723 [484]" strokeweight="1pt"/>
            </w:pict>
          </mc:Fallback>
        </mc:AlternateContent>
      </w:r>
      <w:r w:rsidR="00085862" w:rsidRPr="00760514">
        <w:rPr>
          <w:rFonts w:asciiTheme="minorHAnsi" w:eastAsia="Comic Sans MS" w:hAnsiTheme="minorHAnsi" w:cstheme="minorHAnsi"/>
          <w:sz w:val="24"/>
          <w:lang w:eastAsia="de-DE"/>
        </w:rPr>
        <w:t xml:space="preserve">  </w:t>
      </w:r>
    </w:p>
    <w:p w14:paraId="6808CE7E" w14:textId="11DBCD91" w:rsidR="00085862" w:rsidRPr="00760514" w:rsidRDefault="00085862" w:rsidP="007F13F8">
      <w:pPr>
        <w:jc w:val="center"/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sz w:val="24"/>
          <w:lang w:eastAsia="de-DE"/>
        </w:rPr>
        <w:t xml:space="preserve">Ausstattung/ Deko/ </w:t>
      </w:r>
      <w:proofErr w:type="gramStart"/>
      <w:r w:rsidRPr="00760514">
        <w:rPr>
          <w:rFonts w:asciiTheme="minorHAnsi" w:hAnsiTheme="minorHAnsi" w:cstheme="minorHAnsi"/>
          <w:sz w:val="24"/>
          <w:lang w:eastAsia="de-DE"/>
        </w:rPr>
        <w:t>Farben</w:t>
      </w:r>
      <w:r w:rsidR="0014546B">
        <w:rPr>
          <w:rFonts w:asciiTheme="minorHAnsi" w:hAnsiTheme="minorHAnsi" w:cstheme="minorHAnsi"/>
          <w:sz w:val="24"/>
          <w:lang w:eastAsia="de-DE"/>
        </w:rPr>
        <w:t xml:space="preserve">, </w:t>
      </w:r>
      <w:r w:rsidRPr="00760514">
        <w:rPr>
          <w:rFonts w:asciiTheme="minorHAnsi" w:hAnsiTheme="minorHAnsi" w:cstheme="minorHAnsi"/>
          <w:sz w:val="24"/>
          <w:lang w:eastAsia="de-DE"/>
        </w:rPr>
        <w:t xml:space="preserve"> wie</w:t>
      </w:r>
      <w:proofErr w:type="gramEnd"/>
      <w:r w:rsidRPr="00760514">
        <w:rPr>
          <w:rFonts w:asciiTheme="minorHAnsi" w:hAnsiTheme="minorHAnsi" w:cstheme="minorHAnsi"/>
          <w:sz w:val="24"/>
          <w:lang w:eastAsia="de-DE"/>
        </w:rPr>
        <w:t xml:space="preserve"> zum Empfang übernehmen?</w:t>
      </w:r>
    </w:p>
    <w:p w14:paraId="34E6A41F" w14:textId="405AD4FD" w:rsidR="00085862" w:rsidRPr="00760514" w:rsidRDefault="00560C5F" w:rsidP="007F13F8">
      <w:pPr>
        <w:jc w:val="center"/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64384" behindDoc="0" locked="0" layoutInCell="1" allowOverlap="1" wp14:anchorId="124DD313" wp14:editId="71EF1CA1">
            <wp:simplePos x="0" y="0"/>
            <wp:positionH relativeFrom="column">
              <wp:posOffset>5222875</wp:posOffset>
            </wp:positionH>
            <wp:positionV relativeFrom="paragraph">
              <wp:posOffset>160020</wp:posOffset>
            </wp:positionV>
            <wp:extent cx="1619250" cy="1210310"/>
            <wp:effectExtent l="0" t="0" r="0" b="8890"/>
            <wp:wrapNone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0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62" w:rsidRPr="00760514">
        <w:rPr>
          <w:rFonts w:asciiTheme="minorHAnsi" w:hAnsiTheme="minorHAnsi" w:cstheme="minorHAnsi"/>
          <w:sz w:val="24"/>
          <w:lang w:eastAsia="de-DE"/>
        </w:rPr>
        <w:t>Raumgestaltung</w:t>
      </w:r>
    </w:p>
    <w:p w14:paraId="0F3305C4" w14:textId="0B6E488C" w:rsidR="00085862" w:rsidRPr="00760514" w:rsidRDefault="00DE4281">
      <w:p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3E71CE" wp14:editId="0F78FA2A">
                <wp:simplePos x="0" y="0"/>
                <wp:positionH relativeFrom="column">
                  <wp:posOffset>4848749</wp:posOffset>
                </wp:positionH>
                <wp:positionV relativeFrom="paragraph">
                  <wp:posOffset>438454</wp:posOffset>
                </wp:positionV>
                <wp:extent cx="461175" cy="492981"/>
                <wp:effectExtent l="0" t="19050" r="34290" b="40640"/>
                <wp:wrapNone/>
                <wp:docPr id="66694761" name="Pfeil: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4929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FBB15" id="Pfeil: nach rechts 5" o:spid="_x0000_s1026" type="#_x0000_t13" style="position:absolute;margin-left:381.8pt;margin-top:34.5pt;width:36.3pt;height:38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" adj="10800" fillcolor="#5b9bd5 [3204]" strokecolor="#091723 [484]" strokeweight="1pt"/>
            </w:pict>
          </mc:Fallback>
        </mc:AlternateContent>
      </w:r>
      <w:r w:rsidR="00391C26"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C0D411" wp14:editId="0F237534">
                <wp:simplePos x="0" y="0"/>
                <wp:positionH relativeFrom="column">
                  <wp:posOffset>6347045</wp:posOffset>
                </wp:positionH>
                <wp:positionV relativeFrom="paragraph">
                  <wp:posOffset>1064094</wp:posOffset>
                </wp:positionV>
                <wp:extent cx="341906" cy="461176"/>
                <wp:effectExtent l="19050" t="0" r="39370" b="34290"/>
                <wp:wrapNone/>
                <wp:docPr id="716145093" name="Pfeil: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4611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3BA79" id="Pfeil: nach unten 3" o:spid="_x0000_s1026" type="#_x0000_t67" style="position:absolute;margin-left:499.75pt;margin-top:83.8pt;width:26.9pt;height:36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" adj="13593" fillcolor="#5b9bd5 [3204]" strokecolor="#091723 [484]" strokeweight="1pt"/>
            </w:pict>
          </mc:Fallback>
        </mc:AlternateContent>
      </w:r>
      <w:r w:rsidR="007F15D1"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EDBDA4" wp14:editId="3E75FB02">
                <wp:simplePos x="0" y="0"/>
                <wp:positionH relativeFrom="column">
                  <wp:posOffset>3372899</wp:posOffset>
                </wp:positionH>
                <wp:positionV relativeFrom="paragraph">
                  <wp:posOffset>383291</wp:posOffset>
                </wp:positionV>
                <wp:extent cx="461175" cy="492981"/>
                <wp:effectExtent l="0" t="19050" r="34290" b="40640"/>
                <wp:wrapNone/>
                <wp:docPr id="871439553" name="Pfeil: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4929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9D15F" id="Pfeil: nach rechts 5" o:spid="_x0000_s1026" type="#_x0000_t13" style="position:absolute;margin-left:265.6pt;margin-top:30.2pt;width:36.3pt;height:38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" adj="10800" fillcolor="#5b9bd5 [3204]" strokecolor="#091723 [484]" strokeweight="1pt"/>
            </w:pict>
          </mc:Fallback>
        </mc:AlternateContent>
      </w:r>
      <w:r w:rsidR="007F15D1"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32D052" wp14:editId="4F2B4B60">
                <wp:simplePos x="0" y="0"/>
                <wp:positionH relativeFrom="column">
                  <wp:posOffset>1333583</wp:posOffset>
                </wp:positionH>
                <wp:positionV relativeFrom="paragraph">
                  <wp:posOffset>434754</wp:posOffset>
                </wp:positionV>
                <wp:extent cx="461175" cy="492981"/>
                <wp:effectExtent l="0" t="19050" r="34290" b="40640"/>
                <wp:wrapNone/>
                <wp:docPr id="699753360" name="Pfeil: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4929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9775D" id="Pfeil: nach rechts 5" o:spid="_x0000_s1026" type="#_x0000_t13" style="position:absolute;margin-left:105pt;margin-top:34.25pt;width:36.3pt;height:38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" adj="10800" fillcolor="#5b9bd5 [3204]" strokecolor="#091723 [484]" strokeweight="1pt"/>
            </w:pict>
          </mc:Fallback>
        </mc:AlternateContent>
      </w:r>
      <w:r w:rsidR="007F15D1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93056" behindDoc="0" locked="0" layoutInCell="1" allowOverlap="1" wp14:anchorId="61DBEC46" wp14:editId="4AF77EF0">
            <wp:simplePos x="0" y="0"/>
            <wp:positionH relativeFrom="column">
              <wp:posOffset>1810633</wp:posOffset>
            </wp:positionH>
            <wp:positionV relativeFrom="paragraph">
              <wp:posOffset>5356</wp:posOffset>
            </wp:positionV>
            <wp:extent cx="1760220" cy="1157605"/>
            <wp:effectExtent l="0" t="0" r="0" b="444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-76" r="-50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57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5D1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92032" behindDoc="0" locked="0" layoutInCell="1" allowOverlap="1" wp14:anchorId="32441A24" wp14:editId="13CD8798">
            <wp:simplePos x="0" y="0"/>
            <wp:positionH relativeFrom="column">
              <wp:posOffset>3827586</wp:posOffset>
            </wp:positionH>
            <wp:positionV relativeFrom="paragraph">
              <wp:posOffset>29210</wp:posOffset>
            </wp:positionV>
            <wp:extent cx="1146810" cy="1162685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21" r="-2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62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C5F" w:rsidRPr="00760514">
        <w:rPr>
          <w:rFonts w:asciiTheme="minorHAnsi" w:hAnsiTheme="minorHAnsi" w:cstheme="minorHAnsi"/>
          <w:noProof/>
          <w:color w:val="0000FF"/>
          <w:sz w:val="24"/>
          <w:lang w:eastAsia="de-DE"/>
        </w:rPr>
        <w:drawing>
          <wp:inline distT="0" distB="0" distL="0" distR="0" wp14:anchorId="7FD81CFE" wp14:editId="6285C908">
            <wp:extent cx="1532890" cy="1189355"/>
            <wp:effectExtent l="0" t="0" r="0" b="0"/>
            <wp:docPr id="4" name="Grafik 5" descr="Bildergebni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Bildergebni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862" w:rsidRPr="00760514">
        <w:rPr>
          <w:rFonts w:asciiTheme="minorHAnsi" w:eastAsia="Comic Sans MS" w:hAnsiTheme="minorHAnsi" w:cstheme="minorHAnsi"/>
          <w:sz w:val="24"/>
          <w:lang w:eastAsia="de-DE"/>
        </w:rPr>
        <w:t xml:space="preserve">    </w:t>
      </w:r>
    </w:p>
    <w:p w14:paraId="3370F523" w14:textId="0CF6F5AA" w:rsidR="00085862" w:rsidRPr="00760514" w:rsidRDefault="00706747">
      <w:pPr>
        <w:jc w:val="both"/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2096" behindDoc="0" locked="0" layoutInCell="1" allowOverlap="1" wp14:anchorId="1743EB2C" wp14:editId="3A549227">
            <wp:simplePos x="0" y="0"/>
            <wp:positionH relativeFrom="column">
              <wp:posOffset>3191813</wp:posOffset>
            </wp:positionH>
            <wp:positionV relativeFrom="paragraph">
              <wp:posOffset>44146</wp:posOffset>
            </wp:positionV>
            <wp:extent cx="1229360" cy="1229360"/>
            <wp:effectExtent l="0" t="0" r="8890" b="889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C5F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68480" behindDoc="0" locked="0" layoutInCell="1" allowOverlap="1" wp14:anchorId="4AF6D5CF" wp14:editId="6672F09E">
            <wp:simplePos x="0" y="0"/>
            <wp:positionH relativeFrom="column">
              <wp:posOffset>4949825</wp:posOffset>
            </wp:positionH>
            <wp:positionV relativeFrom="paragraph">
              <wp:posOffset>140335</wp:posOffset>
            </wp:positionV>
            <wp:extent cx="1892300" cy="1421130"/>
            <wp:effectExtent l="0" t="0" r="0" b="7620"/>
            <wp:wrapNone/>
            <wp:docPr id="29" name="Bild 2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62" w:rsidRPr="00760514">
        <w:rPr>
          <w:rFonts w:asciiTheme="minorHAnsi" w:hAnsiTheme="minorHAnsi" w:cstheme="minorHAnsi"/>
          <w:sz w:val="24"/>
          <w:lang w:eastAsia="de-DE"/>
        </w:rPr>
        <w:t xml:space="preserve">Servicevariationen- </w:t>
      </w:r>
      <w:r w:rsidR="00391C26">
        <w:rPr>
          <w:rFonts w:asciiTheme="minorHAnsi" w:hAnsiTheme="minorHAnsi" w:cstheme="minorHAnsi"/>
          <w:sz w:val="24"/>
          <w:lang w:eastAsia="de-DE"/>
        </w:rPr>
        <w:t>(</w:t>
      </w:r>
      <w:r w:rsidR="00085862" w:rsidRPr="00760514">
        <w:rPr>
          <w:rFonts w:asciiTheme="minorHAnsi" w:hAnsiTheme="minorHAnsi" w:cstheme="minorHAnsi"/>
          <w:sz w:val="24"/>
          <w:lang w:eastAsia="de-DE"/>
        </w:rPr>
        <w:t>Personenabhängig</w:t>
      </w:r>
      <w:r w:rsidR="00391C26">
        <w:rPr>
          <w:rFonts w:asciiTheme="minorHAnsi" w:hAnsiTheme="minorHAnsi" w:cstheme="minorHAnsi"/>
          <w:sz w:val="24"/>
          <w:lang w:eastAsia="de-DE"/>
        </w:rPr>
        <w:t>)</w:t>
      </w:r>
    </w:p>
    <w:p w14:paraId="0F791DC1" w14:textId="303A6FF0" w:rsidR="00085862" w:rsidRPr="00760514" w:rsidRDefault="00085862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34772704" w14:textId="511C7A25" w:rsidR="00085862" w:rsidRPr="00760514" w:rsidRDefault="00DE4281">
      <w:pPr>
        <w:jc w:val="both"/>
        <w:rPr>
          <w:rFonts w:asciiTheme="minorHAnsi" w:hAnsiTheme="minorHAnsi" w:cstheme="minorHAnsi"/>
          <w:sz w:val="24"/>
          <w:lang w:eastAsia="de-DE"/>
        </w:rPr>
      </w:pPr>
      <w:r w:rsidRPr="00DE4281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711488" behindDoc="0" locked="0" layoutInCell="1" allowOverlap="1" wp14:anchorId="5538B6B1" wp14:editId="3788252E">
            <wp:simplePos x="0" y="0"/>
            <wp:positionH relativeFrom="column">
              <wp:posOffset>-17808</wp:posOffset>
            </wp:positionH>
            <wp:positionV relativeFrom="paragraph">
              <wp:posOffset>193675</wp:posOffset>
            </wp:positionV>
            <wp:extent cx="1319916" cy="829821"/>
            <wp:effectExtent l="0" t="0" r="0" b="8890"/>
            <wp:wrapNone/>
            <wp:docPr id="1211572041" name="Grafik 1" descr="Ein Bild, das Musikinstrument, Konzert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72041" name="Grafik 1" descr="Ein Bild, das Musikinstrument, Konzert, Kleidung, Person enthält.&#10;&#10;Automatisch generierte Beschreibu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16" cy="829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47"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3120" behindDoc="0" locked="0" layoutInCell="1" allowOverlap="1" wp14:anchorId="0E5CC84A" wp14:editId="37C29C54">
            <wp:simplePos x="0" y="0"/>
            <wp:positionH relativeFrom="column">
              <wp:posOffset>1984265</wp:posOffset>
            </wp:positionH>
            <wp:positionV relativeFrom="paragraph">
              <wp:posOffset>114770</wp:posOffset>
            </wp:positionV>
            <wp:extent cx="1508125" cy="1137920"/>
            <wp:effectExtent l="0" t="0" r="0" b="508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58" r="-44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37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09D3E" w14:textId="5BCA3762" w:rsidR="00085862" w:rsidRDefault="00706747">
      <w:pPr>
        <w:jc w:val="both"/>
        <w:rPr>
          <w:rFonts w:asciiTheme="minorHAnsi" w:hAnsiTheme="minorHAnsi" w:cstheme="minorHAnsi"/>
          <w:sz w:val="24"/>
          <w:lang w:eastAsia="de-D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9DDB02" wp14:editId="2C42125A">
                <wp:simplePos x="0" y="0"/>
                <wp:positionH relativeFrom="column">
                  <wp:posOffset>1226627</wp:posOffset>
                </wp:positionH>
                <wp:positionV relativeFrom="paragraph">
                  <wp:posOffset>27001</wp:posOffset>
                </wp:positionV>
                <wp:extent cx="569347" cy="537541"/>
                <wp:effectExtent l="19050" t="19050" r="21590" b="34290"/>
                <wp:wrapNone/>
                <wp:docPr id="1900992624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7" cy="5375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DCAE" id="Pfeil: nach links 4" o:spid="_x0000_s1026" type="#_x0000_t66" style="position:absolute;margin-left:96.6pt;margin-top:2.15pt;width:44.85pt;height:42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" adj="10197" fillcolor="#5b9bd5 [3204]" strokecolor="#091723 [484]" strokeweight="1pt"/>
            </w:pict>
          </mc:Fallback>
        </mc:AlternateContent>
      </w:r>
      <w:r w:rsidR="00391C26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63B2E0" wp14:editId="12252B37">
                <wp:simplePos x="0" y="0"/>
                <wp:positionH relativeFrom="column">
                  <wp:posOffset>4421836</wp:posOffset>
                </wp:positionH>
                <wp:positionV relativeFrom="paragraph">
                  <wp:posOffset>50054</wp:posOffset>
                </wp:positionV>
                <wp:extent cx="569347" cy="537541"/>
                <wp:effectExtent l="19050" t="19050" r="21590" b="34290"/>
                <wp:wrapNone/>
                <wp:docPr id="960167145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7" cy="5375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1CD3" id="Pfeil: nach links 4" o:spid="_x0000_s1026" type="#_x0000_t66" style="position:absolute;margin-left:348.2pt;margin-top:3.95pt;width:44.85pt;height:42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" adj="10197" fillcolor="#5b9bd5 [3204]" strokecolor="#091723 [484]" strokeweight="1pt"/>
            </w:pict>
          </mc:Fallback>
        </mc:AlternateContent>
      </w:r>
    </w:p>
    <w:p w14:paraId="14C9168F" w14:textId="12FACE5B" w:rsidR="00391C26" w:rsidRDefault="00391C26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37F6D0DE" w14:textId="254D5260" w:rsidR="00391C26" w:rsidRDefault="00391C26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289D11DB" w14:textId="0FF1FA50" w:rsidR="00391C26" w:rsidRDefault="00706747">
      <w:pPr>
        <w:jc w:val="both"/>
        <w:rPr>
          <w:rFonts w:asciiTheme="minorHAnsi" w:hAnsiTheme="minorHAnsi" w:cstheme="minorHAnsi"/>
          <w:sz w:val="24"/>
          <w:lang w:eastAsia="de-DE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1072" behindDoc="0" locked="0" layoutInCell="1" allowOverlap="1" wp14:anchorId="00E6FD22" wp14:editId="507CDC84">
            <wp:simplePos x="0" y="0"/>
            <wp:positionH relativeFrom="column">
              <wp:posOffset>2562059</wp:posOffset>
            </wp:positionH>
            <wp:positionV relativeFrom="paragraph">
              <wp:posOffset>161511</wp:posOffset>
            </wp:positionV>
            <wp:extent cx="1749425" cy="1134745"/>
            <wp:effectExtent l="0" t="0" r="3175" b="8255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" t="-81" r="-5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34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00DF5" w14:textId="42768711" w:rsidR="00391C26" w:rsidRPr="00760514" w:rsidRDefault="00391C26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303D36BB" w14:textId="04921F1E" w:rsidR="00085862" w:rsidRDefault="00085862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17CB61F3" w14:textId="260BEE21" w:rsidR="00DE4281" w:rsidRPr="00760514" w:rsidRDefault="00DE4281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37696A4B" w14:textId="098C3DF8" w:rsidR="00085862" w:rsidRDefault="00085862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38D7EAB8" w14:textId="4EDA7CAA" w:rsidR="00DE4281" w:rsidRDefault="00DE4281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178EA81A" w14:textId="7DA3094C" w:rsidR="00DE4281" w:rsidRPr="00760514" w:rsidRDefault="00DE4281">
      <w:pPr>
        <w:jc w:val="both"/>
        <w:rPr>
          <w:rFonts w:asciiTheme="minorHAnsi" w:hAnsiTheme="minorHAnsi" w:cstheme="minorHAnsi"/>
          <w:sz w:val="24"/>
          <w:lang w:eastAsia="de-DE"/>
        </w:rPr>
      </w:pPr>
    </w:p>
    <w:p w14:paraId="621F8839" w14:textId="31E0C63B" w:rsidR="00085862" w:rsidRPr="00760514" w:rsidRDefault="00085862">
      <w:pPr>
        <w:jc w:val="both"/>
        <w:rPr>
          <w:rFonts w:asciiTheme="minorHAnsi" w:hAnsiTheme="minorHAnsi" w:cstheme="minorHAnsi"/>
          <w:sz w:val="24"/>
        </w:rPr>
      </w:pPr>
      <w:r w:rsidRPr="00760514">
        <w:rPr>
          <w:rFonts w:asciiTheme="minorHAnsi" w:hAnsiTheme="minorHAnsi" w:cstheme="minorHAnsi"/>
          <w:sz w:val="24"/>
          <w:lang w:eastAsia="de-DE"/>
        </w:rPr>
        <w:t xml:space="preserve">Mitternacht: </w:t>
      </w:r>
    </w:p>
    <w:p w14:paraId="6EB9EFC3" w14:textId="1966FA43" w:rsidR="00085862" w:rsidRPr="00760514" w:rsidRDefault="00DE4281">
      <w:pPr>
        <w:jc w:val="both"/>
        <w:rPr>
          <w:rFonts w:asciiTheme="minorHAnsi" w:hAnsiTheme="minorHAnsi" w:cstheme="minorHAnsi"/>
          <w:sz w:val="24"/>
          <w:lang w:eastAsia="de-DE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50048" behindDoc="0" locked="0" layoutInCell="1" allowOverlap="1" wp14:anchorId="7A475910" wp14:editId="55D16CE9">
            <wp:simplePos x="0" y="0"/>
            <wp:positionH relativeFrom="column">
              <wp:posOffset>198755</wp:posOffset>
            </wp:positionH>
            <wp:positionV relativeFrom="paragraph">
              <wp:posOffset>6985</wp:posOffset>
            </wp:positionV>
            <wp:extent cx="1459230" cy="1263015"/>
            <wp:effectExtent l="0" t="0" r="762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50" r="-44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263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60288" behindDoc="0" locked="0" layoutInCell="1" allowOverlap="1" wp14:anchorId="2CC88642" wp14:editId="0C77DDFD">
            <wp:simplePos x="0" y="0"/>
            <wp:positionH relativeFrom="column">
              <wp:posOffset>5163847</wp:posOffset>
            </wp:positionH>
            <wp:positionV relativeFrom="paragraph">
              <wp:posOffset>97182</wp:posOffset>
            </wp:positionV>
            <wp:extent cx="1938655" cy="1134745"/>
            <wp:effectExtent l="0" t="0" r="4445" b="8255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82" r="-47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34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FED5F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67456" behindDoc="0" locked="0" layoutInCell="1" allowOverlap="1" wp14:anchorId="7F637389" wp14:editId="17D52180">
            <wp:simplePos x="0" y="0"/>
            <wp:positionH relativeFrom="column">
              <wp:posOffset>5276850</wp:posOffset>
            </wp:positionH>
            <wp:positionV relativeFrom="paragraph">
              <wp:posOffset>1026464</wp:posOffset>
            </wp:positionV>
            <wp:extent cx="1472454" cy="1472454"/>
            <wp:effectExtent l="0" t="0" r="0" b="0"/>
            <wp:wrapNone/>
            <wp:docPr id="28" name="irc_mi" descr="Bildergebnis für zie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zie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54" cy="14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E2B6FB" wp14:editId="457204A9">
                <wp:simplePos x="0" y="0"/>
                <wp:positionH relativeFrom="column">
                  <wp:posOffset>5885704</wp:posOffset>
                </wp:positionH>
                <wp:positionV relativeFrom="paragraph">
                  <wp:posOffset>1135490</wp:posOffset>
                </wp:positionV>
                <wp:extent cx="341906" cy="461176"/>
                <wp:effectExtent l="19050" t="0" r="39370" b="34290"/>
                <wp:wrapNone/>
                <wp:docPr id="395207056" name="Pfeil: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4611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B34BC" id="Pfeil: nach unten 3" o:spid="_x0000_s1026" type="#_x0000_t67" style="position:absolute;margin-left:463.45pt;margin-top:89.4pt;width:26.9pt;height:36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" adj="13593" fillcolor="#5b9bd5 [3204]" strokecolor="#091723 [484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DE9F0E" wp14:editId="4B1D315F">
                <wp:simplePos x="0" y="0"/>
                <wp:positionH relativeFrom="column">
                  <wp:posOffset>4666035</wp:posOffset>
                </wp:positionH>
                <wp:positionV relativeFrom="paragraph">
                  <wp:posOffset>327770</wp:posOffset>
                </wp:positionV>
                <wp:extent cx="461175" cy="492981"/>
                <wp:effectExtent l="0" t="19050" r="34290" b="40640"/>
                <wp:wrapNone/>
                <wp:docPr id="1011325541" name="Pfeil: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4929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B1CD7" id="Pfeil: nach rechts 5" o:spid="_x0000_s1026" type="#_x0000_t13" style="position:absolute;margin-left:367.4pt;margin-top:25.8pt;width:36.3pt;height:38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" adj="10800" fillcolor="#5b9bd5 [3204]" strokecolor="#091723 [484]" strokeweight="1pt"/>
            </w:pict>
          </mc:Fallback>
        </mc:AlternateContent>
      </w:r>
      <w:r w:rsidRPr="00760514"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935" distR="114935" simplePos="0" relativeHeight="251662336" behindDoc="0" locked="0" layoutInCell="1" allowOverlap="1" wp14:anchorId="4E807A67" wp14:editId="4DEFBA96">
            <wp:simplePos x="0" y="0"/>
            <wp:positionH relativeFrom="column">
              <wp:posOffset>2591960</wp:posOffset>
            </wp:positionH>
            <wp:positionV relativeFrom="paragraph">
              <wp:posOffset>14411</wp:posOffset>
            </wp:positionV>
            <wp:extent cx="1891030" cy="1165860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-82" r="-50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165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DADF95" wp14:editId="5D602268">
                <wp:simplePos x="0" y="0"/>
                <wp:positionH relativeFrom="column">
                  <wp:posOffset>1930676</wp:posOffset>
                </wp:positionH>
                <wp:positionV relativeFrom="paragraph">
                  <wp:posOffset>335170</wp:posOffset>
                </wp:positionV>
                <wp:extent cx="461175" cy="492981"/>
                <wp:effectExtent l="0" t="19050" r="34290" b="40640"/>
                <wp:wrapNone/>
                <wp:docPr id="1500601095" name="Pfeil: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4929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992F" id="Pfeil: nach rechts 5" o:spid="_x0000_s1026" type="#_x0000_t13" style="position:absolute;margin-left:152pt;margin-top:26.4pt;width:36.3pt;height:38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" adj="10800" fillcolor="#5b9bd5 [3204]" strokecolor="#091723 [484]" strokeweight="1pt"/>
            </w:pict>
          </mc:Fallback>
        </mc:AlternateContent>
      </w:r>
      <w:r w:rsidR="00085862" w:rsidRPr="00760514">
        <w:rPr>
          <w:rFonts w:asciiTheme="minorHAnsi" w:eastAsia="Comic Sans MS" w:hAnsiTheme="minorHAnsi" w:cstheme="minorHAnsi"/>
          <w:sz w:val="24"/>
          <w:lang w:eastAsia="de-DE"/>
        </w:rPr>
        <w:t xml:space="preserve">        </w:t>
      </w:r>
    </w:p>
    <w:p w14:paraId="0F495F6A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</w:p>
    <w:p w14:paraId="409C3FC5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</w:p>
    <w:p w14:paraId="58BD2D9C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</w:p>
    <w:p w14:paraId="42255492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</w:p>
    <w:p w14:paraId="4A41FDD2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</w:p>
    <w:p w14:paraId="591DD992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</w:p>
    <w:p w14:paraId="07E6F296" w14:textId="77777777" w:rsidR="00DE4281" w:rsidRDefault="00DE4281" w:rsidP="00DE4281">
      <w:pPr>
        <w:jc w:val="both"/>
        <w:rPr>
          <w:rFonts w:asciiTheme="minorHAnsi" w:eastAsia="Comic Sans MS" w:hAnsiTheme="minorHAnsi" w:cstheme="minorHAnsi"/>
          <w:sz w:val="24"/>
          <w:lang w:eastAsia="de-DE"/>
        </w:rPr>
      </w:pPr>
    </w:p>
    <w:p w14:paraId="6A1EE84B" w14:textId="1C0D8728" w:rsidR="00085862" w:rsidRPr="00760514" w:rsidRDefault="00543D71" w:rsidP="00DE4281">
      <w:p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eastAsia="Comic Sans MS" w:hAnsiTheme="minorHAnsi" w:cstheme="minorHAnsi"/>
          <w:sz w:val="24"/>
          <w:lang w:eastAsia="de-DE"/>
        </w:rPr>
        <w:t xml:space="preserve">Option und Fristsetzung, </w:t>
      </w:r>
      <w:r w:rsidR="004D0882">
        <w:rPr>
          <w:rFonts w:asciiTheme="minorHAnsi" w:eastAsia="Comic Sans MS" w:hAnsiTheme="minorHAnsi" w:cstheme="minorHAnsi"/>
          <w:sz w:val="24"/>
          <w:lang w:eastAsia="de-DE"/>
        </w:rPr>
        <w:t>Wiederholen der Angaben</w:t>
      </w:r>
      <w:r>
        <w:rPr>
          <w:rFonts w:asciiTheme="minorHAnsi" w:eastAsia="Comic Sans MS" w:hAnsiTheme="minorHAnsi" w:cstheme="minorHAnsi"/>
          <w:sz w:val="24"/>
          <w:lang w:eastAsia="de-DE"/>
        </w:rPr>
        <w:t>, Fragen? Hausführung anbieten</w:t>
      </w:r>
    </w:p>
    <w:sectPr w:rsidR="00085862" w:rsidRPr="00760514" w:rsidSect="00E5499E">
      <w:headerReference w:type="default" r:id="rId40"/>
      <w:pgSz w:w="11906" w:h="16838"/>
      <w:pgMar w:top="454" w:right="567" w:bottom="567" w:left="567" w:header="397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3921E" w14:textId="77777777" w:rsidR="00E5499E" w:rsidRDefault="00E5499E" w:rsidP="008079FE">
      <w:r>
        <w:separator/>
      </w:r>
    </w:p>
  </w:endnote>
  <w:endnote w:type="continuationSeparator" w:id="0">
    <w:p w14:paraId="5CB4D841" w14:textId="77777777" w:rsidR="00E5499E" w:rsidRDefault="00E5499E" w:rsidP="00807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D5255" w14:textId="77777777" w:rsidR="00E5499E" w:rsidRDefault="00E5499E" w:rsidP="008079FE">
      <w:r>
        <w:separator/>
      </w:r>
    </w:p>
  </w:footnote>
  <w:footnote w:type="continuationSeparator" w:id="0">
    <w:p w14:paraId="09F8419A" w14:textId="77777777" w:rsidR="00E5499E" w:rsidRDefault="00E5499E" w:rsidP="00807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4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16"/>
      <w:gridCol w:w="3519"/>
      <w:gridCol w:w="1560"/>
      <w:gridCol w:w="2409"/>
      <w:gridCol w:w="1843"/>
    </w:tblGrid>
    <w:tr w:rsidR="007F0BE5" w14:paraId="2621447E" w14:textId="77777777" w:rsidTr="007F0BE5">
      <w:tc>
        <w:tcPr>
          <w:tcW w:w="1516" w:type="dxa"/>
          <w:vMerge w:val="restart"/>
          <w:shd w:val="clear" w:color="auto" w:fill="auto"/>
        </w:tcPr>
        <w:p w14:paraId="41CC82DA" w14:textId="77777777" w:rsidR="007F0BE5" w:rsidRPr="008A489A" w:rsidRDefault="007F0BE5" w:rsidP="007F0BE5">
          <w:pPr>
            <w:jc w:val="center"/>
            <w:rPr>
              <w:b/>
              <w:szCs w:val="22"/>
            </w:rPr>
          </w:pPr>
          <w:bookmarkStart w:id="0" w:name="_Hlk65310161"/>
          <w:r>
            <w:rPr>
              <w:noProof/>
              <w:szCs w:val="22"/>
            </w:rPr>
            <w:drawing>
              <wp:anchor distT="0" distB="0" distL="114300" distR="114300" simplePos="0" relativeHeight="251659264" behindDoc="1" locked="0" layoutInCell="1" allowOverlap="1" wp14:anchorId="6B51DBAB" wp14:editId="3E651FAA">
                <wp:simplePos x="0" y="0"/>
                <wp:positionH relativeFrom="column">
                  <wp:posOffset>1270</wp:posOffset>
                </wp:positionH>
                <wp:positionV relativeFrom="paragraph">
                  <wp:posOffset>-1270</wp:posOffset>
                </wp:positionV>
                <wp:extent cx="814705" cy="572770"/>
                <wp:effectExtent l="0" t="0" r="4445" b="0"/>
                <wp:wrapNone/>
                <wp:docPr id="1318108486" name="Grafik 1318108486" descr="Ein Bild, das Text, Schrift, Symbol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8108486" name="Grafik 1318108486" descr="Ein Bild, das Text, Schrift, Symbol, Logo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4705" cy="572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8" w:type="dxa"/>
          <w:gridSpan w:val="3"/>
          <w:shd w:val="clear" w:color="auto" w:fill="auto"/>
        </w:tcPr>
        <w:p w14:paraId="5DC4CCF8" w14:textId="0C7C040F" w:rsidR="007F0BE5" w:rsidRPr="008A489A" w:rsidRDefault="00760514" w:rsidP="007F0BE5">
          <w:pPr>
            <w:jc w:val="center"/>
            <w:rPr>
              <w:b/>
            </w:rPr>
          </w:pPr>
          <w:r>
            <w:rPr>
              <w:b/>
            </w:rPr>
            <w:t>Verkaufsgespräch- Roter Faden</w:t>
          </w:r>
        </w:p>
      </w:tc>
      <w:tc>
        <w:tcPr>
          <w:tcW w:w="1843" w:type="dxa"/>
          <w:vMerge w:val="restart"/>
          <w:shd w:val="clear" w:color="auto" w:fill="auto"/>
        </w:tcPr>
        <w:p w14:paraId="61F835E3" w14:textId="51C4C934" w:rsidR="007F0BE5" w:rsidRDefault="007F0BE5" w:rsidP="007F0BE5">
          <w:pPr>
            <w:rPr>
              <w:b/>
              <w:szCs w:val="22"/>
            </w:rPr>
          </w:pPr>
          <w:r>
            <w:rPr>
              <w:b/>
              <w:szCs w:val="22"/>
            </w:rPr>
            <w:t>LF 13</w:t>
          </w:r>
        </w:p>
        <w:p w14:paraId="0A381F9B" w14:textId="77777777" w:rsidR="007F0BE5" w:rsidRPr="008A489A" w:rsidRDefault="007F0BE5" w:rsidP="007F0BE5">
          <w:pPr>
            <w:rPr>
              <w:b/>
              <w:szCs w:val="22"/>
            </w:rPr>
          </w:pPr>
        </w:p>
      </w:tc>
    </w:tr>
    <w:tr w:rsidR="007F0BE5" w14:paraId="5372847F" w14:textId="77777777" w:rsidTr="007F0BE5">
      <w:tc>
        <w:tcPr>
          <w:tcW w:w="1516" w:type="dxa"/>
          <w:vMerge/>
          <w:shd w:val="clear" w:color="auto" w:fill="auto"/>
        </w:tcPr>
        <w:p w14:paraId="654D5EAD" w14:textId="77777777" w:rsidR="007F0BE5" w:rsidRPr="008A489A" w:rsidRDefault="007F0BE5" w:rsidP="007F0BE5">
          <w:pPr>
            <w:rPr>
              <w:b/>
              <w:szCs w:val="22"/>
            </w:rPr>
          </w:pPr>
        </w:p>
      </w:tc>
      <w:tc>
        <w:tcPr>
          <w:tcW w:w="3519" w:type="dxa"/>
          <w:shd w:val="clear" w:color="auto" w:fill="auto"/>
        </w:tcPr>
        <w:p w14:paraId="643608EF" w14:textId="77777777" w:rsidR="007F0BE5" w:rsidRPr="008A489A" w:rsidRDefault="007F0BE5" w:rsidP="007F0BE5">
          <w:pPr>
            <w:rPr>
              <w:bCs/>
              <w:szCs w:val="22"/>
            </w:rPr>
          </w:pPr>
          <w:r w:rsidRPr="008A489A">
            <w:rPr>
              <w:bCs/>
              <w:szCs w:val="22"/>
            </w:rPr>
            <w:t xml:space="preserve">Name:                                                                 </w:t>
          </w:r>
        </w:p>
      </w:tc>
      <w:tc>
        <w:tcPr>
          <w:tcW w:w="1560" w:type="dxa"/>
          <w:shd w:val="clear" w:color="auto" w:fill="auto"/>
        </w:tcPr>
        <w:p w14:paraId="08019CDB" w14:textId="77777777" w:rsidR="007F0BE5" w:rsidRPr="008A489A" w:rsidRDefault="007F0BE5" w:rsidP="007F0BE5">
          <w:pPr>
            <w:rPr>
              <w:bCs/>
              <w:szCs w:val="22"/>
            </w:rPr>
          </w:pPr>
          <w:r w:rsidRPr="008A489A">
            <w:rPr>
              <w:bCs/>
              <w:szCs w:val="22"/>
            </w:rPr>
            <w:t xml:space="preserve">Klasse:                            </w:t>
          </w:r>
        </w:p>
      </w:tc>
      <w:tc>
        <w:tcPr>
          <w:tcW w:w="2409" w:type="dxa"/>
          <w:shd w:val="clear" w:color="auto" w:fill="auto"/>
        </w:tcPr>
        <w:p w14:paraId="40EB43D7" w14:textId="77777777" w:rsidR="007F0BE5" w:rsidRPr="008A489A" w:rsidRDefault="007F0BE5" w:rsidP="007F0BE5">
          <w:pPr>
            <w:rPr>
              <w:bCs/>
              <w:szCs w:val="22"/>
            </w:rPr>
          </w:pPr>
          <w:r w:rsidRPr="008A489A">
            <w:rPr>
              <w:bCs/>
              <w:szCs w:val="22"/>
            </w:rPr>
            <w:t>Datum:</w:t>
          </w:r>
        </w:p>
      </w:tc>
      <w:tc>
        <w:tcPr>
          <w:tcW w:w="1843" w:type="dxa"/>
          <w:vMerge/>
          <w:shd w:val="clear" w:color="auto" w:fill="auto"/>
        </w:tcPr>
        <w:p w14:paraId="1C96777C" w14:textId="77777777" w:rsidR="007F0BE5" w:rsidRPr="008A489A" w:rsidRDefault="007F0BE5" w:rsidP="007F0BE5">
          <w:pPr>
            <w:rPr>
              <w:b/>
              <w:szCs w:val="22"/>
            </w:rPr>
          </w:pPr>
        </w:p>
      </w:tc>
    </w:tr>
    <w:bookmarkEnd w:id="0"/>
  </w:tbl>
  <w:p w14:paraId="34BF900A" w14:textId="77777777" w:rsidR="008079FE" w:rsidRDefault="008079F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mic Sans MS" w:hAnsi="Comic Sans MS" w:cs="Times New Roman" w:hint="default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FF0000"/>
        <w:sz w:val="22"/>
        <w:szCs w:val="22"/>
      </w:rPr>
    </w:lvl>
    <w:lvl w:ilvl="2"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Comic Sans MS" w:hAnsi="Comic Sans M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FF000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color w:val="FF000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singleLevel"/>
    <w:tmpl w:val="00000006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A4C2558"/>
    <w:multiLevelType w:val="hybridMultilevel"/>
    <w:tmpl w:val="56185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65DA2"/>
    <w:multiLevelType w:val="hybridMultilevel"/>
    <w:tmpl w:val="ACA6E5A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113C9"/>
    <w:multiLevelType w:val="hybridMultilevel"/>
    <w:tmpl w:val="0B6C9F9A"/>
    <w:lvl w:ilvl="0" w:tplc="55E2500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omic Sans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843321">
    <w:abstractNumId w:val="0"/>
  </w:num>
  <w:num w:numId="2" w16cid:durableId="1201741547">
    <w:abstractNumId w:val="1"/>
  </w:num>
  <w:num w:numId="3" w16cid:durableId="2089383843">
    <w:abstractNumId w:val="2"/>
  </w:num>
  <w:num w:numId="4" w16cid:durableId="2073580936">
    <w:abstractNumId w:val="3"/>
  </w:num>
  <w:num w:numId="5" w16cid:durableId="27530351">
    <w:abstractNumId w:val="4"/>
  </w:num>
  <w:num w:numId="6" w16cid:durableId="1843885659">
    <w:abstractNumId w:val="5"/>
  </w:num>
  <w:num w:numId="7" w16cid:durableId="1789856090">
    <w:abstractNumId w:val="6"/>
  </w:num>
  <w:num w:numId="8" w16cid:durableId="709233389">
    <w:abstractNumId w:val="8"/>
  </w:num>
  <w:num w:numId="9" w16cid:durableId="718671289">
    <w:abstractNumId w:val="7"/>
  </w:num>
  <w:num w:numId="10" w16cid:durableId="2347014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2BF"/>
    <w:rsid w:val="00085862"/>
    <w:rsid w:val="00090C6F"/>
    <w:rsid w:val="000C6737"/>
    <w:rsid w:val="0014546B"/>
    <w:rsid w:val="001A6184"/>
    <w:rsid w:val="002859AE"/>
    <w:rsid w:val="002A39EC"/>
    <w:rsid w:val="002E103D"/>
    <w:rsid w:val="002F251E"/>
    <w:rsid w:val="00391C26"/>
    <w:rsid w:val="00490502"/>
    <w:rsid w:val="00496CA3"/>
    <w:rsid w:val="004D0882"/>
    <w:rsid w:val="0050060C"/>
    <w:rsid w:val="0052140C"/>
    <w:rsid w:val="00543D71"/>
    <w:rsid w:val="00560C5F"/>
    <w:rsid w:val="00562E1B"/>
    <w:rsid w:val="005A21D5"/>
    <w:rsid w:val="00664967"/>
    <w:rsid w:val="006D4F8F"/>
    <w:rsid w:val="00706747"/>
    <w:rsid w:val="00760514"/>
    <w:rsid w:val="00761335"/>
    <w:rsid w:val="007A49E2"/>
    <w:rsid w:val="007F0BE5"/>
    <w:rsid w:val="007F13F8"/>
    <w:rsid w:val="007F15D1"/>
    <w:rsid w:val="008079FE"/>
    <w:rsid w:val="00882ACC"/>
    <w:rsid w:val="00887146"/>
    <w:rsid w:val="008C0A2F"/>
    <w:rsid w:val="009011CA"/>
    <w:rsid w:val="009038B5"/>
    <w:rsid w:val="009040B6"/>
    <w:rsid w:val="009332BF"/>
    <w:rsid w:val="0098007B"/>
    <w:rsid w:val="009D2100"/>
    <w:rsid w:val="009D5FB2"/>
    <w:rsid w:val="009F3C1D"/>
    <w:rsid w:val="00A1191C"/>
    <w:rsid w:val="00A82CA1"/>
    <w:rsid w:val="00A87D2E"/>
    <w:rsid w:val="00BC5ED9"/>
    <w:rsid w:val="00D12D7E"/>
    <w:rsid w:val="00D4394D"/>
    <w:rsid w:val="00D81B2B"/>
    <w:rsid w:val="00D8701E"/>
    <w:rsid w:val="00DA166F"/>
    <w:rsid w:val="00DB144F"/>
    <w:rsid w:val="00DE4281"/>
    <w:rsid w:val="00DE5270"/>
    <w:rsid w:val="00E226DF"/>
    <w:rsid w:val="00E5499E"/>
    <w:rsid w:val="00E94530"/>
    <w:rsid w:val="00ED33DC"/>
    <w:rsid w:val="00F22A2C"/>
    <w:rsid w:val="00F35B21"/>
    <w:rsid w:val="00F60828"/>
    <w:rsid w:val="00FD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FF74A98"/>
  <w15:chartTrackingRefBased/>
  <w15:docId w15:val="{5C80B79C-177C-47FB-8AFC-0AF956E3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Comic Sans MS" w:hAnsi="Comic Sans MS" w:cs="Comic Sans MS"/>
      <w:sz w:val="28"/>
      <w:szCs w:val="24"/>
      <w:lang w:eastAsia="zh-CN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outlineLvl w:val="1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Times New Roman" w:hAnsi="Times New Roman" w:cs="Times New Roman"/>
      <w:sz w:val="30"/>
      <w:szCs w:val="20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outlineLvl w:val="4"/>
    </w:pPr>
    <w:rPr>
      <w:rFonts w:ascii="Times New Roman" w:hAnsi="Times New Roman" w:cs="Times New Roman"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Comic Sans MS" w:eastAsia="Times New Roman" w:hAnsi="Comic Sans MS"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</w:style>
  <w:style w:type="character" w:customStyle="1" w:styleId="WW8Num2z1">
    <w:name w:val="WW8Num2z1"/>
    <w:rPr>
      <w:rFonts w:ascii="Symbol" w:hAnsi="Symbol" w:cs="Symbol" w:hint="default"/>
      <w:sz w:val="22"/>
      <w:szCs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Symbol" w:hAnsi="Symbol" w:cs="Symbol" w:hint="default"/>
      <w:color w:val="FF0000"/>
      <w:sz w:val="22"/>
      <w:szCs w:val="22"/>
    </w:rPr>
  </w:style>
  <w:style w:type="character" w:customStyle="1" w:styleId="WW8Num8z2">
    <w:name w:val="WW8Num8z2"/>
    <w:rPr>
      <w:rFonts w:ascii="Comic Sans MS" w:eastAsia="Times New Roman" w:hAnsi="Comic Sans MS" w:cs="Times New Roman" w:hint="default"/>
    </w:rPr>
  </w:style>
  <w:style w:type="character" w:customStyle="1" w:styleId="WW8Num8z4">
    <w:name w:val="WW8Num8z4"/>
    <w:rPr>
      <w:rFonts w:ascii="Courier New" w:hAnsi="Courier New" w:cs="Courier New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Comic Sans MS" w:eastAsia="Times New Roman" w:hAnsi="Comic Sans MS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Textkrper">
    <w:name w:val="Body Text"/>
    <w:basedOn w:val="Standard"/>
    <w:rPr>
      <w:sz w:val="24"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Textkrper21">
    <w:name w:val="Textkörper 21"/>
    <w:basedOn w:val="Standard"/>
    <w:rPr>
      <w:rFonts w:ascii="Times New Roman" w:hAnsi="Times New Roman" w:cs="Times New Roman"/>
      <w:sz w:val="36"/>
      <w:szCs w:val="20"/>
    </w:rPr>
  </w:style>
  <w:style w:type="paragraph" w:styleId="berarbeitung">
    <w:name w:val="Revision"/>
    <w:pPr>
      <w:suppressAutoHyphens/>
    </w:pPr>
    <w:rPr>
      <w:rFonts w:ascii="Comic Sans MS" w:hAnsi="Comic Sans MS" w:cs="Comic Sans MS"/>
      <w:sz w:val="28"/>
      <w:szCs w:val="24"/>
      <w:lang w:eastAsia="zh-CN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qFormat/>
    <w:pPr>
      <w:ind w:left="708"/>
    </w:pPr>
  </w:style>
  <w:style w:type="paragraph" w:customStyle="1" w:styleId="Tabelleninhalt">
    <w:name w:val="Tabelleninhalt"/>
    <w:basedOn w:val="Standard"/>
    <w:pPr>
      <w:suppressLineNumbers/>
    </w:pPr>
  </w:style>
  <w:style w:type="paragraph" w:customStyle="1" w:styleId="Tabellenberschrift">
    <w:name w:val="Tabellen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Standard"/>
  </w:style>
  <w:style w:type="table" w:styleId="Tabellenraster">
    <w:name w:val="Table Grid"/>
    <w:basedOn w:val="NormaleTabelle"/>
    <w:uiPriority w:val="59"/>
    <w:rsid w:val="00A11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079FE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79FE"/>
    <w:rPr>
      <w:rFonts w:ascii="Comic Sans MS" w:hAnsi="Comic Sans MS" w:cs="Comic Sans MS"/>
      <w:sz w:val="28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8079FE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79FE"/>
    <w:rPr>
      <w:rFonts w:ascii="Comic Sans MS" w:hAnsi="Comic Sans MS" w:cs="Comic Sans MS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google.de/url?sa=i&amp;rct=j&amp;q=&amp;esrc=s&amp;source=images&amp;cd=&amp;cad=rja&amp;uact=8&amp;ved=0ahUKEwjW-5vZi-vUAhXBnBoKHTgRCpUQjRwIBw&amp;url=http%3A%2F%2Fwww.extra-verleih.de%2Fde%2Fprodukte%2Ftische%2Fstehtische%2Fstehtisch_husse_blau_beleuchtet%2Findex.html&amp;psig=AFQjCNELNgG7LG4npIzvfaANE9zDUVagKg&amp;ust=1499101836501733" TargetMode="External"/><Relationship Id="rId29" Type="http://schemas.openxmlformats.org/officeDocument/2006/relationships/hyperlink" Target="http://www.google.de/url?sa=i&amp;rct=j&amp;q=&amp;esrc=s&amp;source=imgres&amp;cd=&amp;cad=rja&amp;uact=8&amp;ved=2ahUKEwiS2JDAx-fdAhXJaFAKHX05CvQQjRx6BAgBEAU&amp;url=http%3A%2F%2Fwww.g-wie-gastro.de%2Fabteilungen%2Fbankett%2Ftischformen.html&amp;psig=AOvVaw0d-sPG6W1c52npIdaIYrzM&amp;ust=1538562878486978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10" Type="http://schemas.openxmlformats.org/officeDocument/2006/relationships/image" Target="https://www.guenstige-aufkleber-und-folien.de/xoshop/images/thumbnail/produkte/medium/Racing_SB_ZB/F004_Racingflaggen.jp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www.google.de/imgres?imgurl=http%3A%2F%2Fwww.deco4event.com%2Fbilder%2Fprodukte%2Fgross%2Fmieten-tiffany-tiffani-amerikanischer-stuhl-hochzeit-stuehle-chivari-mit-sitzkissen-mobiliar-gepolstert-bankett-konferenz-gala-event-veranstaltung-firmenfeier-freie-trauung_b6.jpg&amp;imgrefurl=http%3A%2F%2Fwww.deco4event.com%2Fmieten-tiffany-tiffani-amerikanischer-stuhl-hochzeit-stuehle-chivari-mit-sitzkissen-mobiliar-gepolstert-bankett-konferenz-gala-event-veranstaltung-firmenfeier-freie-trauung&amp;docid=pdtNa8qDryqMGM&amp;tbnid=nqZJ_AteE7nOvM%3A&amp;vet=1&amp;w=800&amp;h=800&amp;bih=868&amp;biw=1821&amp;ved=0ahUKEwjPqO_vi-vUAhVBSRoKHd9xA4gQxiAIGSgE&amp;iact=c&amp;ictx=1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8" Type="http://schemas.openxmlformats.org/officeDocument/2006/relationships/hyperlink" Target="https://www.google.de/url?sa=i&amp;rct=j&amp;q=&amp;esrc=s&amp;source=images&amp;cd=&amp;cad=rja&amp;uact=8&amp;ved=2ahUKEwjv4ODcvefdAhXHJVAKHeWBC7EQjRx6BAgBEAU&amp;url=https%3A%2F%2Fwww.guenstige-aufkleber-und-folien.de%2Fxoshop%2Fauto-und-caravan-aufkleber%2Fauto-aufkleber%2Fracing-aufkleber%2Fracingaufkleber-start-ziel-flagge-mit-flaggenstab.html&amp;psig=AOvVaw1kOeQKhpic4x22ogd8AgjW&amp;ust=153856024694923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de/imgres?imgurl=https%3A%2F%2Fwww.mietmeile.de%2Fthumb%2F712x400%2Fobjects%2F318%2F318998%2F55bb6918323fa.jpeg&amp;imgrefurl=https%3A%2F%2Fwww.mietmeile.de%2Fevents-messen-partys%2Fzelt%2Fpartyzelte%2F318998%2Fpavillon-orient-1001-nacht-bis-80-stueck-wunderraeume-gmbh-vermietet-dekoration-kulisse-fuer-event-messe-veranstaltung-incentive-mitarbeiterfest-firmenjubilaeum-mieten&amp;docid=aH5e_9uQXLqwqM&amp;tbnid=xvseljCWW2iykM%3A&amp;vet=1&amp;w=325&amp;h=390&amp;bih=868&amp;biw=1821&amp;ved=0ahUKEwj0gsHnjevUAhUMWxoKHfivAo8QxiAIFigB&amp;iact=c&amp;ictx=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https://be-1001-belges-prod.s3.amazonaws.com/images/passions/5680/big_5680.png?1465742715?t=1465742715" TargetMode="External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Staatliche Berufsschule Rosenheim</vt:lpstr>
    </vt:vector>
  </TitlesOfParts>
  <Company>Hewlett-Packard Company</Company>
  <LinksUpToDate>false</LinksUpToDate>
  <CharactersWithSpaces>2102</CharactersWithSpaces>
  <SharedDoc>false</SharedDoc>
  <HLinks>
    <vt:vector size="72" baseType="variant">
      <vt:variant>
        <vt:i4>3866672</vt:i4>
      </vt:variant>
      <vt:variant>
        <vt:i4>6</vt:i4>
      </vt:variant>
      <vt:variant>
        <vt:i4>0</vt:i4>
      </vt:variant>
      <vt:variant>
        <vt:i4>5</vt:i4>
      </vt:variant>
      <vt:variant>
        <vt:lpwstr>http://www.google.de/url?sa=i&amp;rct=j&amp;q=&amp;esrc=s&amp;source=imgres&amp;cd=&amp;cad=rja&amp;uact=8&amp;ved=2ahUKEwiS2JDAx-fdAhXJaFAKHX05CvQQjRx6BAgBEAU&amp;url=http%3A%2F%2Fwww.g-wie-gastro.de%2Fabteilungen%2Fbankett%2Ftischformen.html&amp;psig=AOvVaw0d-sPG6W1c52npIdaIYrzM&amp;ust=1538562878486978</vt:lpwstr>
      </vt:variant>
      <vt:variant>
        <vt:lpwstr/>
      </vt:variant>
      <vt:variant>
        <vt:i4>8323184</vt:i4>
      </vt:variant>
      <vt:variant>
        <vt:i4>3</vt:i4>
      </vt:variant>
      <vt:variant>
        <vt:i4>0</vt:i4>
      </vt:variant>
      <vt:variant>
        <vt:i4>5</vt:i4>
      </vt:variant>
      <vt:variant>
        <vt:lpwstr>https://www.google.de/imgres?imgurl=http%3A%2F%2Fwww.deco4event.com%2Fbilder%2Fprodukte%2Fgross%2Fmieten-tiffany-tiffani-amerikanischer-stuhl-hochzeit-stuehle-chivari-mit-sitzkissen-mobiliar-gepolstert-bankett-konferenz-gala-event-veranstaltung-firmenfeier-freie-trauung_b6.jpg&amp;imgrefurl=http%3A%2F%2Fwww.deco4event.com%2Fmieten-tiffany-tiffani-amerikanischer-stuhl-hochzeit-stuehle-chivari-mit-sitzkissen-mobiliar-gepolstert-bankett-konferenz-gala-event-veranstaltung-firmenfeier-freie-trauung&amp;docid=pdtNa8qDryqMGM&amp;tbnid=nqZJ_AteE7nOvM%3A&amp;vet=1&amp;w=800&amp;h=800&amp;bih=868&amp;biw=1821&amp;ved=0ahUKEwjPqO_vi-vUAhVBSRoKHd9xA4gQxiAIGSgE&amp;iact=c&amp;ictx=1</vt:lpwstr>
      </vt:variant>
      <vt:variant>
        <vt:lpwstr/>
      </vt:variant>
      <vt:variant>
        <vt:i4>3342427</vt:i4>
      </vt:variant>
      <vt:variant>
        <vt:i4>0</vt:i4>
      </vt:variant>
      <vt:variant>
        <vt:i4>0</vt:i4>
      </vt:variant>
      <vt:variant>
        <vt:i4>5</vt:i4>
      </vt:variant>
      <vt:variant>
        <vt:lpwstr>https://www.google.de/url?sa=i&amp;rct=j&amp;q=&amp;esrc=s&amp;source=images&amp;cd=&amp;cad=rja&amp;uact=8&amp;ved=0ahUKEwjW-5vZi-vUAhXBnBoKHTgRCpUQjRwIBw&amp;url=http%3A%2F%2Fwww.extra-verleih.de%2Fde%2Fprodukte%2Ftische%2Fstehtische%2Fstehtisch_husse_blau_beleuchtet%2Findex.html&amp;psig=AFQjCNELNgG7LG4npIzvfaANE9zDUVagKg&amp;ust=1499101836501733</vt:lpwstr>
      </vt:variant>
      <vt:variant>
        <vt:lpwstr/>
      </vt:variant>
      <vt:variant>
        <vt:i4>3342427</vt:i4>
      </vt:variant>
      <vt:variant>
        <vt:i4>4047</vt:i4>
      </vt:variant>
      <vt:variant>
        <vt:i4>1030</vt:i4>
      </vt:variant>
      <vt:variant>
        <vt:i4>4</vt:i4>
      </vt:variant>
      <vt:variant>
        <vt:lpwstr>https://www.google.de/url?sa=i&amp;rct=j&amp;q=&amp;esrc=s&amp;source=images&amp;cd=&amp;cad=rja&amp;uact=8&amp;ved=0ahUKEwjW-5vZi-vUAhXBnBoKHTgRCpUQjRwIBw&amp;url=http%3A%2F%2Fwww.extra-verleih.de%2Fde%2Fprodukte%2Ftische%2Fstehtische%2Fstehtisch_husse_blau_beleuchtet%2Findex.html&amp;psig=AFQjCNELNgG7LG4npIzvfaANE9zDUVagKg&amp;ust=1499101836501733</vt:lpwstr>
      </vt:variant>
      <vt:variant>
        <vt:lpwstr/>
      </vt:variant>
      <vt:variant>
        <vt:i4>8323184</vt:i4>
      </vt:variant>
      <vt:variant>
        <vt:i4>4699</vt:i4>
      </vt:variant>
      <vt:variant>
        <vt:i4>1025</vt:i4>
      </vt:variant>
      <vt:variant>
        <vt:i4>4</vt:i4>
      </vt:variant>
      <vt:variant>
        <vt:lpwstr>https://www.google.de/imgres?imgurl=http%3A%2F%2Fwww.deco4event.com%2Fbilder%2Fprodukte%2Fgross%2Fmieten-tiffany-tiffani-amerikanischer-stuhl-hochzeit-stuehle-chivari-mit-sitzkissen-mobiliar-gepolstert-bankett-konferenz-gala-event-veranstaltung-firmenfeier-freie-trauung_b6.jpg&amp;imgrefurl=http%3A%2F%2Fwww.deco4event.com%2Fmieten-tiffany-tiffani-amerikanischer-stuhl-hochzeit-stuehle-chivari-mit-sitzkissen-mobiliar-gepolstert-bankett-konferenz-gala-event-veranstaltung-firmenfeier-freie-trauung&amp;docid=pdtNa8qDryqMGM&amp;tbnid=nqZJ_AteE7nOvM%3A&amp;vet=1&amp;w=800&amp;h=800&amp;bih=868&amp;biw=1821&amp;ved=0ahUKEwjPqO_vi-vUAhVBSRoKHd9xA4gQxiAIGSgE&amp;iact=c&amp;ictx=1</vt:lpwstr>
      </vt:variant>
      <vt:variant>
        <vt:lpwstr/>
      </vt:variant>
      <vt:variant>
        <vt:i4>3866672</vt:i4>
      </vt:variant>
      <vt:variant>
        <vt:i4>5062</vt:i4>
      </vt:variant>
      <vt:variant>
        <vt:i4>1026</vt:i4>
      </vt:variant>
      <vt:variant>
        <vt:i4>4</vt:i4>
      </vt:variant>
      <vt:variant>
        <vt:lpwstr>http://www.google.de/url?sa=i&amp;rct=j&amp;q=&amp;esrc=s&amp;source=imgres&amp;cd=&amp;cad=rja&amp;uact=8&amp;ved=2ahUKEwiS2JDAx-fdAhXJaFAKHX05CvQQjRx6BAgBEAU&amp;url=http%3A%2F%2Fwww.g-wie-gastro.de%2Fabteilungen%2Fbankett%2Ftischformen.html&amp;psig=AOvVaw0d-sPG6W1c52npIdaIYrzM&amp;ust=1538562878486978</vt:lpwstr>
      </vt:variant>
      <vt:variant>
        <vt:lpwstr/>
      </vt:variant>
      <vt:variant>
        <vt:i4>2949225</vt:i4>
      </vt:variant>
      <vt:variant>
        <vt:i4>-1</vt:i4>
      </vt:variant>
      <vt:variant>
        <vt:i4>1038</vt:i4>
      </vt:variant>
      <vt:variant>
        <vt:i4>4</vt:i4>
      </vt:variant>
      <vt:variant>
        <vt:lpwstr>https://www.google.de/imgres?imgurl=https%3A%2F%2Fwww.mietmeile.de%2Fthumb%2F712x400%2Fobjects%2F318%2F318998%2F55bb6918323fa.jpeg&amp;imgrefurl=https%3A%2F%2Fwww.mietmeile.de%2Fevents-messen-partys%2Fzelt%2Fpartyzelte%2F318998%2Fpavillon-orient-1001-nacht-bis-80-stueck-wunderraeume-gmbh-vermietet-dekoration-kulisse-fuer-event-messe-veranstaltung-incentive-mitarbeiterfest-firmenjubilaeum-mieten&amp;docid=aH5e_9uQXLqwqM&amp;tbnid=xvseljCWW2iykM%3A&amp;vet=1&amp;w=325&amp;h=390&amp;bih=868&amp;biw=1821&amp;ved=0ahUKEwj0gsHnjevUAhUMWxoKHfivAo8QxiAIFigB&amp;iact=c&amp;ictx=1</vt:lpwstr>
      </vt:variant>
      <vt:variant>
        <vt:lpwstr/>
      </vt:variant>
      <vt:variant>
        <vt:i4>2228325</vt:i4>
      </vt:variant>
      <vt:variant>
        <vt:i4>-1</vt:i4>
      </vt:variant>
      <vt:variant>
        <vt:i4>1049</vt:i4>
      </vt:variant>
      <vt:variant>
        <vt:i4>4</vt:i4>
      </vt:variant>
      <vt:variant>
        <vt:lpwstr>https://www.google.de/url?sa=i&amp;rct=j&amp;q=&amp;esrc=s&amp;source=images&amp;cd=&amp;cad=rja&amp;uact=8&amp;ved=2ahUKEwjv4ODcvefdAhXHJVAKHeWBC7EQjRx6BAgBEAU&amp;url=https%3A%2F%2Fwww.guenstige-aufkleber-und-folien.de%2Fxoshop%2Fauto-und-caravan-aufkleber%2Fauto-aufkleber%2Fracing-aufkleber%2Fracingaufkleber-start-ziel-flagge-mit-flaggenstab.html&amp;psig=AOvVaw1kOeQKhpic4x22ogd8AgjW&amp;ust=1538560246949236</vt:lpwstr>
      </vt:variant>
      <vt:variant>
        <vt:lpwstr/>
      </vt:variant>
      <vt:variant>
        <vt:i4>1704055</vt:i4>
      </vt:variant>
      <vt:variant>
        <vt:i4>-1</vt:i4>
      </vt:variant>
      <vt:variant>
        <vt:i4>1049</vt:i4>
      </vt:variant>
      <vt:variant>
        <vt:i4>1</vt:i4>
      </vt:variant>
      <vt:variant>
        <vt:lpwstr>https://www.guenstige-aufkleber-und-folien.de/xoshop/images/thumbnail/produkte/medium/Racing_SB_ZB/F004_Racingflaggen.jpg</vt:lpwstr>
      </vt:variant>
      <vt:variant>
        <vt:lpwstr/>
      </vt:variant>
      <vt:variant>
        <vt:i4>2228325</vt:i4>
      </vt:variant>
      <vt:variant>
        <vt:i4>-1</vt:i4>
      </vt:variant>
      <vt:variant>
        <vt:i4>1052</vt:i4>
      </vt:variant>
      <vt:variant>
        <vt:i4>4</vt:i4>
      </vt:variant>
      <vt:variant>
        <vt:lpwstr>https://www.google.de/url?sa=i&amp;rct=j&amp;q=&amp;esrc=s&amp;source=images&amp;cd=&amp;cad=rja&amp;uact=8&amp;ved=2ahUKEwjv4ODcvefdAhXHJVAKHeWBC7EQjRx6BAgBEAU&amp;url=https%3A%2F%2Fwww.guenstige-aufkleber-und-folien.de%2Fxoshop%2Fauto-und-caravan-aufkleber%2Fauto-aufkleber%2Fracing-aufkleber%2Fracingaufkleber-start-ziel-flagge-mit-flaggenstab.html&amp;psig=AOvVaw1kOeQKhpic4x22ogd8AgjW&amp;ust=1538560246949236</vt:lpwstr>
      </vt:variant>
      <vt:variant>
        <vt:lpwstr/>
      </vt:variant>
      <vt:variant>
        <vt:i4>1704055</vt:i4>
      </vt:variant>
      <vt:variant>
        <vt:i4>-1</vt:i4>
      </vt:variant>
      <vt:variant>
        <vt:i4>1052</vt:i4>
      </vt:variant>
      <vt:variant>
        <vt:i4>1</vt:i4>
      </vt:variant>
      <vt:variant>
        <vt:lpwstr>https://www.guenstige-aufkleber-und-folien.de/xoshop/images/thumbnail/produkte/medium/Racing_SB_ZB/F004_Racingflaggen.jpg</vt:lpwstr>
      </vt:variant>
      <vt:variant>
        <vt:lpwstr/>
      </vt:variant>
      <vt:variant>
        <vt:i4>1507376</vt:i4>
      </vt:variant>
      <vt:variant>
        <vt:i4>-1</vt:i4>
      </vt:variant>
      <vt:variant>
        <vt:i4>1053</vt:i4>
      </vt:variant>
      <vt:variant>
        <vt:i4>1</vt:i4>
      </vt:variant>
      <vt:variant>
        <vt:lpwstr>https://be-1001-belges-prod.s3.amazonaws.com/images/passions/5680/big_5680.png?1465742715?t=1465742715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Staatliche Berufsschule Rosenheim</dc:title>
  <dc:subject/>
  <dc:creator>Jutta</dc:creator>
  <cp:keywords/>
  <cp:lastModifiedBy>Jutta Tuider</cp:lastModifiedBy>
  <cp:revision>3</cp:revision>
  <cp:lastPrinted>2022-05-30T06:14:00Z</cp:lastPrinted>
  <dcterms:created xsi:type="dcterms:W3CDTF">2024-03-05T14:03:00Z</dcterms:created>
  <dcterms:modified xsi:type="dcterms:W3CDTF">2024-03-05T14:21:00Z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1d0f992-5b30-4030-9f58-f738860976b6_Enabled">
    <vt:lpwstr>true</vt:lpwstr>
  </property>
  <property fmtid="{D5CDD505-2E9C-101B-9397-08002B2CF9AE}" pid="3" name="MSIP_Label_01d0f992-5b30-4030-9f58-f738860976b6_SetDate">
    <vt:lpwstr>2023-12-04T11:53:28Z</vt:lpwstr>
  </property>
  <property fmtid="{D5CDD505-2E9C-101B-9397-08002B2CF9AE}" pid="4" name="MSIP_Label_01d0f992-5b30-4030-9f58-f738860976b6_Method">
    <vt:lpwstr>Standard</vt:lpwstr>
  </property>
  <property fmtid="{D5CDD505-2E9C-101B-9397-08002B2CF9AE}" pid="5" name="MSIP_Label_01d0f992-5b30-4030-9f58-f738860976b6_Name">
    <vt:lpwstr>Öffentlich</vt:lpwstr>
  </property>
  <property fmtid="{D5CDD505-2E9C-101B-9397-08002B2CF9AE}" pid="6" name="MSIP_Label_01d0f992-5b30-4030-9f58-f738860976b6_SiteId">
    <vt:lpwstr>9ed03616-b286-4785-a82d-495ca5dfdbf6</vt:lpwstr>
  </property>
  <property fmtid="{D5CDD505-2E9C-101B-9397-08002B2CF9AE}" pid="7" name="MSIP_Label_01d0f992-5b30-4030-9f58-f738860976b6_ActionId">
    <vt:lpwstr>9b0ae7b4-1a4c-43d6-8ad5-105c1bcfdd73</vt:lpwstr>
  </property>
  <property fmtid="{D5CDD505-2E9C-101B-9397-08002B2CF9AE}" pid="8" name="MSIP_Label_01d0f992-5b30-4030-9f58-f738860976b6_ContentBits">
    <vt:lpwstr>0</vt:lpwstr>
  </property>
</Properties>
</file>